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8680" w:type="dxa"/>
        <w:jc w:val="center"/>
        <w:tblInd w:w="835" w:type="dxa"/>
        <w:tblLayout w:type="fixed"/>
        <w:tblLook w:val="0000" w:firstRow="0" w:lastRow="0" w:firstColumn="0" w:lastColumn="0" w:noHBand="0" w:noVBand="0"/>
      </w:tblPr>
      <w:tblGrid>
        <w:gridCol w:w="4075"/>
        <w:gridCol w:w="4605"/>
      </w:tblGrid>
      <w:tr w:rsidR="00A1781A" w:rsidTr="00CE4871">
        <w:trPr>
          <w:cantSplit/>
          <w:trHeight w:val="835"/>
          <w:jc w:val="center"/>
        </w:trPr>
        <w:tc>
          <w:tcPr>
            <w:tcW w:w="4075" w:type="dxa"/>
          </w:tcPr>
          <w:p w:rsidR="00A1781A" w:rsidRDefault="00A1781A" w:rsidP="00B349BC">
            <w:pPr>
              <w:pStyle w:val="CompanyName"/>
              <w:jc w:val="center"/>
            </w:pPr>
          </w:p>
          <w:p w:rsidR="00A1781A" w:rsidRPr="002A05FC" w:rsidRDefault="00A1781A" w:rsidP="00B349BC">
            <w:pPr>
              <w:jc w:val="center"/>
            </w:pPr>
          </w:p>
          <w:p w:rsidR="00A1781A" w:rsidRPr="003B50B7" w:rsidRDefault="00A1781A" w:rsidP="00B349BC">
            <w:pPr>
              <w:ind w:right="-76" w:hanging="1015"/>
              <w:jc w:val="center"/>
              <w:rPr>
                <w:spacing w:val="-8"/>
                <w:kern w:val="28"/>
              </w:rPr>
            </w:pPr>
            <w:smartTag w:uri="urn:schemas-microsoft-com:office:smarttags" w:element="place">
              <w:smartTag w:uri="urn:schemas-microsoft-com:office:smarttags" w:element="PlaceName">
                <w:r>
                  <w:rPr>
                    <w:rFonts w:ascii="Arial Black" w:hAnsi="Arial Black"/>
                    <w:spacing w:val="-8"/>
                    <w:kern w:val="28"/>
                    <w:sz w:val="28"/>
                    <w:szCs w:val="28"/>
                  </w:rPr>
                  <w:t>Jones</w:t>
                </w:r>
              </w:smartTag>
              <w:r>
                <w:rPr>
                  <w:rFonts w:ascii="Arial Black" w:hAnsi="Arial Black"/>
                  <w:spacing w:val="-8"/>
                  <w:kern w:val="28"/>
                  <w:sz w:val="28"/>
                  <w:szCs w:val="28"/>
                </w:rPr>
                <w:t xml:space="preserve"> </w:t>
              </w:r>
              <w:smartTag w:uri="urn:schemas-microsoft-com:office:smarttags" w:element="PlaceType">
                <w:r>
                  <w:rPr>
                    <w:rFonts w:ascii="Arial Black" w:hAnsi="Arial Black"/>
                    <w:spacing w:val="-8"/>
                    <w:kern w:val="28"/>
                    <w:sz w:val="28"/>
                    <w:szCs w:val="28"/>
                  </w:rPr>
                  <w:t>Valley</w:t>
                </w:r>
              </w:smartTag>
            </w:smartTag>
            <w:r>
              <w:rPr>
                <w:rFonts w:ascii="Arial Black" w:hAnsi="Arial Black"/>
                <w:spacing w:val="-8"/>
                <w:kern w:val="28"/>
                <w:sz w:val="28"/>
                <w:szCs w:val="28"/>
              </w:rPr>
              <w:t xml:space="preserve"> Resort</w:t>
            </w:r>
          </w:p>
        </w:tc>
        <w:tc>
          <w:tcPr>
            <w:tcW w:w="4605" w:type="dxa"/>
          </w:tcPr>
          <w:p w:rsidR="00A1781A" w:rsidRDefault="00A1781A" w:rsidP="00B349BC">
            <w:pPr>
              <w:pStyle w:val="ReturnAddress"/>
              <w:jc w:val="center"/>
            </w:pPr>
          </w:p>
          <w:p w:rsidR="00A1781A" w:rsidRDefault="00A1781A" w:rsidP="00B349BC">
            <w:pPr>
              <w:pStyle w:val="ReturnAddress"/>
              <w:jc w:val="center"/>
            </w:pPr>
          </w:p>
          <w:p w:rsidR="00A1781A" w:rsidRDefault="00A1781A" w:rsidP="00B349BC">
            <w:pPr>
              <w:pStyle w:val="ReturnAddress"/>
              <w:jc w:val="center"/>
            </w:pPr>
          </w:p>
          <w:p w:rsidR="00A1781A" w:rsidRPr="0032064C" w:rsidRDefault="00A1781A" w:rsidP="00B349BC">
            <w:pPr>
              <w:pStyle w:val="ReturnAddress"/>
              <w:spacing w:line="240" w:lineRule="auto"/>
              <w:jc w:val="center"/>
              <w:rPr>
                <w:rFonts w:ascii="Arial Rounded MT Bold" w:hAnsi="Arial Rounded MT Bold"/>
              </w:rPr>
            </w:pPr>
            <w:r w:rsidRPr="0032064C">
              <w:rPr>
                <w:rFonts w:ascii="Arial Rounded MT Bold" w:hAnsi="Arial Rounded MT Bold"/>
              </w:rPr>
              <w:t>Shasta Lake Resorts LP</w:t>
            </w:r>
            <w:r w:rsidRPr="0032064C">
              <w:rPr>
                <w:rFonts w:ascii="Arial Rounded MT Bold" w:hAnsi="Arial Rounded MT Bold"/>
              </w:rPr>
              <w:tab/>
            </w:r>
            <w:r w:rsidR="0032064C">
              <w:rPr>
                <w:rFonts w:ascii="Arial Rounded MT Bold" w:hAnsi="Arial Rounded MT Bold"/>
              </w:rPr>
              <w:t xml:space="preserve">     </w:t>
            </w:r>
            <w:r w:rsidR="00CE4871" w:rsidRPr="0032064C">
              <w:rPr>
                <w:rFonts w:ascii="Arial Rounded MT Bold" w:hAnsi="Arial Rounded MT Bold"/>
              </w:rPr>
              <w:t xml:space="preserve">Reservations </w:t>
            </w:r>
            <w:r w:rsidRPr="0032064C">
              <w:rPr>
                <w:rFonts w:ascii="Arial Rounded MT Bold" w:hAnsi="Arial Rounded MT Bold"/>
              </w:rPr>
              <w:t xml:space="preserve"> 530 275 7950</w:t>
            </w:r>
          </w:p>
          <w:p w:rsidR="00A1781A" w:rsidRPr="0032064C" w:rsidRDefault="00A1781A" w:rsidP="00B349BC">
            <w:pPr>
              <w:pStyle w:val="ReturnAddress"/>
              <w:spacing w:line="240" w:lineRule="auto"/>
              <w:jc w:val="center"/>
              <w:rPr>
                <w:rFonts w:ascii="Arial Rounded MT Bold" w:hAnsi="Arial Rounded MT Bold"/>
              </w:rPr>
            </w:pPr>
            <w:smartTag w:uri="urn:schemas-microsoft-com:office:smarttags" w:element="Street">
              <w:smartTag w:uri="urn:schemas-microsoft-com:office:smarttags" w:element="address">
                <w:r w:rsidRPr="0032064C">
                  <w:rPr>
                    <w:rFonts w:ascii="Arial Rounded MT Bold" w:hAnsi="Arial Rounded MT Bold"/>
                  </w:rPr>
                  <w:t>22300 Jones Valley Marina Dr</w:t>
                </w:r>
              </w:smartTag>
            </w:smartTag>
            <w:r w:rsidRPr="0032064C">
              <w:rPr>
                <w:rFonts w:ascii="Arial Rounded MT Bold" w:hAnsi="Arial Rounded MT Bold"/>
              </w:rPr>
              <w:t xml:space="preserve">.      </w:t>
            </w:r>
            <w:r w:rsidR="0032064C">
              <w:rPr>
                <w:rFonts w:ascii="Arial Rounded MT Bold" w:hAnsi="Arial Rounded MT Bold"/>
              </w:rPr>
              <w:t xml:space="preserve">  </w:t>
            </w:r>
            <w:r w:rsidR="00CE4871" w:rsidRPr="0032064C">
              <w:rPr>
                <w:rFonts w:ascii="Arial Rounded MT Bold" w:hAnsi="Arial Rounded MT Bold"/>
              </w:rPr>
              <w:t>Service Dept.</w:t>
            </w:r>
            <w:r w:rsidRPr="0032064C">
              <w:rPr>
                <w:rFonts w:ascii="Arial Rounded MT Bold" w:hAnsi="Arial Rounded MT Bold"/>
              </w:rPr>
              <w:t xml:space="preserve"> </w:t>
            </w:r>
            <w:r w:rsidR="00CE4871" w:rsidRPr="0032064C">
              <w:rPr>
                <w:rFonts w:ascii="Arial Rounded MT Bold" w:hAnsi="Arial Rounded MT Bold"/>
              </w:rPr>
              <w:t xml:space="preserve"> </w:t>
            </w:r>
            <w:r w:rsidRPr="0032064C">
              <w:rPr>
                <w:rFonts w:ascii="Arial Rounded MT Bold" w:hAnsi="Arial Rounded MT Bold"/>
              </w:rPr>
              <w:t xml:space="preserve">530 275 </w:t>
            </w:r>
            <w:r w:rsidR="00CE4871" w:rsidRPr="0032064C">
              <w:rPr>
                <w:rFonts w:ascii="Arial Rounded MT Bold" w:hAnsi="Arial Rounded MT Bold"/>
              </w:rPr>
              <w:t>7955</w:t>
            </w:r>
          </w:p>
          <w:p w:rsidR="00A1781A" w:rsidRDefault="00A1781A" w:rsidP="00B349BC">
            <w:pPr>
              <w:pStyle w:val="ReturnAddress"/>
              <w:spacing w:line="240" w:lineRule="auto"/>
              <w:jc w:val="center"/>
            </w:pPr>
            <w:r w:rsidRPr="0032064C">
              <w:rPr>
                <w:rFonts w:ascii="Arial Rounded MT Bold" w:hAnsi="Arial Rounded MT Bold"/>
              </w:rPr>
              <w:t xml:space="preserve">Redding, CA 96003                        </w:t>
            </w:r>
            <w:r w:rsidR="0032064C">
              <w:rPr>
                <w:rFonts w:ascii="Arial Rounded MT Bold" w:hAnsi="Arial Rounded MT Bold"/>
              </w:rPr>
              <w:t xml:space="preserve">      </w:t>
            </w:r>
            <w:r w:rsidRPr="0032064C">
              <w:rPr>
                <w:rFonts w:ascii="Arial Rounded MT Bold" w:hAnsi="Arial Rounded MT Bold"/>
              </w:rPr>
              <w:t>www.houseboats.com</w:t>
            </w:r>
          </w:p>
        </w:tc>
      </w:tr>
    </w:tbl>
    <w:p w:rsidR="001B3146" w:rsidRDefault="001B3146" w:rsidP="00B349BC">
      <w:pPr>
        <w:pStyle w:val="TitleCover"/>
        <w:jc w:val="center"/>
        <w:rPr>
          <w:b w:val="0"/>
          <w:sz w:val="96"/>
        </w:rPr>
      </w:pPr>
    </w:p>
    <w:p w:rsidR="001B3146" w:rsidRDefault="001B3146" w:rsidP="00B349BC">
      <w:pPr>
        <w:ind w:left="0"/>
        <w:jc w:val="center"/>
        <w:rPr>
          <w:rFonts w:ascii="Arial Black" w:hAnsi="Arial Black"/>
          <w:sz w:val="96"/>
          <w:szCs w:val="96"/>
        </w:rPr>
      </w:pPr>
      <w:r w:rsidRPr="001B3146">
        <w:rPr>
          <w:rFonts w:ascii="Arial Black" w:hAnsi="Arial Black"/>
          <w:spacing w:val="-120"/>
          <w:sz w:val="96"/>
          <w:szCs w:val="96"/>
        </w:rPr>
        <w:t>V</w:t>
      </w:r>
      <w:r w:rsidRPr="001B3146">
        <w:rPr>
          <w:rFonts w:ascii="Arial Black" w:hAnsi="Arial Black"/>
          <w:sz w:val="96"/>
          <w:szCs w:val="96"/>
        </w:rPr>
        <w:t>oyager</w:t>
      </w:r>
    </w:p>
    <w:p w:rsidR="001B3146" w:rsidRPr="001B3146" w:rsidRDefault="001B3146" w:rsidP="00B349BC">
      <w:pPr>
        <w:ind w:left="0"/>
        <w:jc w:val="center"/>
        <w:rPr>
          <w:rFonts w:ascii="Arial Black" w:hAnsi="Arial Black"/>
          <w:sz w:val="48"/>
          <w:szCs w:val="48"/>
        </w:rPr>
      </w:pPr>
    </w:p>
    <w:p w:rsidR="00A1781A" w:rsidRPr="00DE07B9" w:rsidRDefault="00A1781A" w:rsidP="00B349BC">
      <w:pPr>
        <w:ind w:left="0"/>
        <w:jc w:val="center"/>
        <w:rPr>
          <w:rFonts w:ascii="Arial Black" w:hAnsi="Arial Black"/>
          <w:spacing w:val="-74"/>
          <w:sz w:val="56"/>
          <w:szCs w:val="56"/>
        </w:rPr>
      </w:pPr>
      <w:r w:rsidRPr="00DE07B9">
        <w:rPr>
          <w:rFonts w:ascii="Arial Black" w:hAnsi="Arial Black"/>
          <w:sz w:val="56"/>
          <w:szCs w:val="56"/>
        </w:rPr>
        <w:t>Operating Manual</w:t>
      </w:r>
    </w:p>
    <w:p w:rsidR="00A1781A" w:rsidRDefault="00A1781A" w:rsidP="00B349BC">
      <w:pPr>
        <w:pStyle w:val="BodyText"/>
        <w:jc w:val="center"/>
      </w:pPr>
    </w:p>
    <w:p w:rsidR="00A1781A" w:rsidRDefault="00A1781A" w:rsidP="00B349BC">
      <w:pPr>
        <w:pStyle w:val="BodyText"/>
        <w:jc w:val="center"/>
      </w:pPr>
    </w:p>
    <w:p w:rsidR="00A1781A" w:rsidRDefault="00A1781A" w:rsidP="00B349BC">
      <w:pPr>
        <w:pStyle w:val="BodyText"/>
        <w:jc w:val="center"/>
      </w:pPr>
    </w:p>
    <w:p w:rsidR="00A1781A" w:rsidRDefault="00A1781A" w:rsidP="00B349BC">
      <w:pPr>
        <w:pStyle w:val="BodyText"/>
        <w:jc w:val="center"/>
      </w:pPr>
    </w:p>
    <w:p w:rsidR="00613E68" w:rsidRDefault="00613E68" w:rsidP="00B349BC">
      <w:pPr>
        <w:pStyle w:val="BodyText"/>
        <w:jc w:val="center"/>
      </w:pPr>
    </w:p>
    <w:p w:rsidR="00613E68" w:rsidRDefault="00B349BC" w:rsidP="00B349BC">
      <w:pPr>
        <w:pStyle w:val="BodyText"/>
        <w:jc w:val="center"/>
      </w:pPr>
      <w:r>
        <w:rPr>
          <w:noProof/>
          <w:lang w:eastAsia="en-US"/>
        </w:rPr>
        <w:drawing>
          <wp:inline distT="0" distB="0" distL="0" distR="0">
            <wp:extent cx="2534285" cy="838200"/>
            <wp:effectExtent l="0" t="0" r="0" b="0"/>
            <wp:docPr id="16" name="Picture 16" descr="New Jones Valle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ew Jones Valley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28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781A" w:rsidRDefault="00A1781A" w:rsidP="00B349BC">
      <w:pPr>
        <w:pStyle w:val="BodyText"/>
        <w:jc w:val="center"/>
      </w:pPr>
    </w:p>
    <w:p w:rsidR="00A1781A" w:rsidRDefault="00A1781A" w:rsidP="00B349BC">
      <w:pPr>
        <w:pStyle w:val="BodyText"/>
        <w:jc w:val="center"/>
      </w:pPr>
    </w:p>
    <w:p w:rsidR="00A1781A" w:rsidRDefault="00A1781A" w:rsidP="00B349BC">
      <w:pPr>
        <w:pStyle w:val="BodyText"/>
        <w:jc w:val="center"/>
      </w:pPr>
    </w:p>
    <w:p w:rsidR="00AF00DC" w:rsidRDefault="00AF00DC" w:rsidP="00B349BC">
      <w:pPr>
        <w:pStyle w:val="BodyText"/>
        <w:jc w:val="center"/>
      </w:pPr>
    </w:p>
    <w:p w:rsidR="00AF00DC" w:rsidRDefault="00AF00DC" w:rsidP="00B349BC">
      <w:pPr>
        <w:pStyle w:val="BodyText"/>
        <w:jc w:val="center"/>
      </w:pPr>
    </w:p>
    <w:p w:rsidR="00AF00DC" w:rsidRDefault="00AF00DC" w:rsidP="00B349BC">
      <w:pPr>
        <w:pStyle w:val="BodyText"/>
        <w:jc w:val="center"/>
      </w:pPr>
    </w:p>
    <w:p w:rsidR="00AF00DC" w:rsidRDefault="00AF00DC" w:rsidP="00B349BC">
      <w:pPr>
        <w:pStyle w:val="BodyText"/>
        <w:jc w:val="center"/>
      </w:pPr>
    </w:p>
    <w:p w:rsidR="00A1781A" w:rsidRDefault="00A1781A" w:rsidP="00B349BC">
      <w:pPr>
        <w:pStyle w:val="BodyText"/>
        <w:ind w:left="0"/>
        <w:jc w:val="center"/>
      </w:pPr>
      <w:bookmarkStart w:id="0" w:name="_GoBack"/>
      <w:bookmarkEnd w:id="0"/>
    </w:p>
    <w:p w:rsidR="00A1781A" w:rsidRDefault="00A1781A" w:rsidP="00B349BC">
      <w:pPr>
        <w:pStyle w:val="BodyText"/>
        <w:ind w:left="0"/>
        <w:jc w:val="center"/>
      </w:pPr>
    </w:p>
    <w:p w:rsidR="00A1781A" w:rsidRDefault="00A1781A" w:rsidP="00B349BC">
      <w:pPr>
        <w:pStyle w:val="BodyText"/>
        <w:ind w:left="0"/>
        <w:jc w:val="center"/>
      </w:pPr>
    </w:p>
    <w:p w:rsidR="00A1781A" w:rsidRDefault="00A1781A" w:rsidP="00B349BC">
      <w:pPr>
        <w:pStyle w:val="BodyText"/>
        <w:ind w:left="0"/>
        <w:jc w:val="center"/>
      </w:pPr>
    </w:p>
    <w:p w:rsidR="00A1781A" w:rsidRPr="00435176" w:rsidRDefault="00A1781A" w:rsidP="00B349BC">
      <w:pPr>
        <w:pStyle w:val="BodyText"/>
        <w:ind w:left="0"/>
        <w:jc w:val="center"/>
        <w:rPr>
          <w:rFonts w:ascii="Arial Black" w:hAnsi="Arial Black"/>
          <w:sz w:val="24"/>
          <w:szCs w:val="24"/>
        </w:rPr>
      </w:pPr>
      <w:r w:rsidRPr="00435176">
        <w:rPr>
          <w:rFonts w:ascii="Arial Black" w:hAnsi="Arial Black"/>
          <w:sz w:val="24"/>
          <w:szCs w:val="24"/>
        </w:rPr>
        <w:t>Table of Contents</w:t>
      </w:r>
      <w:r w:rsidR="00BD5453">
        <w:rPr>
          <w:rFonts w:ascii="Arial Black" w:hAnsi="Arial Black"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935" distR="114935" simplePos="0" relativeHeight="251653632" behindDoc="0" locked="0" layoutInCell="1" allowOverlap="1" wp14:anchorId="35146AE9" wp14:editId="6B5634B9">
                <wp:simplePos x="0" y="0"/>
                <wp:positionH relativeFrom="page">
                  <wp:posOffset>1844040</wp:posOffset>
                </wp:positionH>
                <wp:positionV relativeFrom="page">
                  <wp:posOffset>381000</wp:posOffset>
                </wp:positionV>
                <wp:extent cx="106045" cy="989965"/>
                <wp:effectExtent l="5715" t="0" r="2540" b="6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045" cy="98996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C617F" w:rsidRDefault="002C617F" w:rsidP="00A1781A">
                            <w:pPr>
                              <w:spacing w:line="130" w:lineRule="exact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  <w:r>
                              <w:rPr>
                                <w:sz w:val="40"/>
                              </w:rPr>
                              <w:br/>
                              <w:t>.</w:t>
                            </w:r>
                          </w:p>
                          <w:p w:rsidR="002C617F" w:rsidRDefault="002C617F" w:rsidP="00A1781A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5.2pt;margin-top:30pt;width:8.35pt;height:77.95pt;z-index:251653632;visibility:visible;mso-wrap-style:square;mso-width-percent:0;mso-height-percent:0;mso-wrap-distance-left:9.05pt;mso-wrap-distance-top:0;mso-wrap-distance-right:9.0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vKeigIAABs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" stroked="f">
                <v:fill opacity="0"/>
                <v:textbox inset="0,0,0,0">
                  <w:txbxContent>
                    <w:p w:rsidR="002C617F" w:rsidRDefault="002C617F" w:rsidP="00A1781A">
                      <w:pPr>
                        <w:spacing w:line="130" w:lineRule="exact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  <w:r>
                        <w:rPr>
                          <w:sz w:val="40"/>
                        </w:rPr>
                        <w:br/>
                        <w:t>.</w:t>
                      </w:r>
                    </w:p>
                    <w:p w:rsidR="002C617F" w:rsidRDefault="002C617F" w:rsidP="00A1781A"/>
                  </w:txbxContent>
                </v:textbox>
                <w10:wrap anchorx="page" anchory="page"/>
              </v:shape>
            </w:pict>
          </mc:Fallback>
        </mc:AlternateContent>
      </w:r>
    </w:p>
    <w:p w:rsidR="00A1781A" w:rsidRDefault="00A1781A" w:rsidP="00B349BC">
      <w:pPr>
        <w:pStyle w:val="BodyText"/>
        <w:ind w:left="0"/>
        <w:jc w:val="center"/>
        <w:rPr>
          <w:rFonts w:ascii="Arial Black" w:hAnsi="Arial Black"/>
          <w:sz w:val="24"/>
        </w:rPr>
      </w:pPr>
    </w:p>
    <w:p w:rsidR="00A1781A" w:rsidRDefault="00A1781A" w:rsidP="00B349BC">
      <w:pPr>
        <w:jc w:val="center"/>
        <w:sectPr w:rsidR="00A1781A" w:rsidSect="008E6536">
          <w:footerReference w:type="even" r:id="rId9"/>
          <w:footerReference w:type="default" r:id="rId10"/>
          <w:headerReference w:type="first" r:id="rId11"/>
          <w:footnotePr>
            <w:pos w:val="beneathText"/>
          </w:footnotePr>
          <w:pgSz w:w="12240" w:h="15840" w:code="1"/>
          <w:pgMar w:top="1440" w:right="1728" w:bottom="432" w:left="1728" w:header="432" w:footer="288" w:gutter="0"/>
          <w:pgNumType w:start="1"/>
          <w:cols w:space="720"/>
          <w:titlePg/>
          <w:docGrid w:linePitch="360"/>
        </w:sectPr>
      </w:pP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lastRenderedPageBreak/>
        <w:fldChar w:fldCharType="begin"/>
      </w:r>
      <w:r w:rsidRPr="00AE3CE9">
        <w:rPr>
          <w:rFonts w:ascii="Arial Rounded MT Bold" w:hAnsi="Arial Rounded MT Bold"/>
          <w:sz w:val="22"/>
          <w:szCs w:val="22"/>
        </w:rPr>
        <w:instrText xml:space="preserve"> TOC \w \x \o "1-2" \t "Section Heading;1" </w:instrText>
      </w:r>
      <w:r w:rsidRPr="00AE3CE9">
        <w:rPr>
          <w:rFonts w:ascii="Arial Rounded MT Bold" w:hAnsi="Arial Rounded MT Bold"/>
          <w:sz w:val="22"/>
          <w:szCs w:val="22"/>
        </w:rPr>
        <w:fldChar w:fldCharType="separate"/>
      </w:r>
      <w:r w:rsidRPr="00AE3CE9">
        <w:rPr>
          <w:rFonts w:ascii="Arial Rounded MT Bold" w:hAnsi="Arial Rounded MT Bold"/>
          <w:sz w:val="22"/>
          <w:szCs w:val="22"/>
        </w:rPr>
        <w:t>Starting the Boat</w:t>
      </w:r>
      <w:r w:rsidRPr="00AE3CE9">
        <w:rPr>
          <w:rFonts w:ascii="Arial Rounded MT Bold" w:hAnsi="Arial Rounded MT Bold"/>
          <w:sz w:val="22"/>
          <w:szCs w:val="22"/>
        </w:rPr>
        <w:tab/>
        <w:t>1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Flying Bridge</w:t>
      </w:r>
      <w:r w:rsidR="00613E68">
        <w:rPr>
          <w:rFonts w:ascii="Arial Rounded MT Bold" w:hAnsi="Arial Rounded MT Bold"/>
          <w:sz w:val="22"/>
          <w:szCs w:val="22"/>
        </w:rPr>
        <w:t xml:space="preserve"> </w:t>
      </w:r>
      <w:r w:rsidRPr="00AE3CE9">
        <w:rPr>
          <w:rFonts w:ascii="Arial Rounded MT Bold" w:hAnsi="Arial Rounded MT Bold"/>
          <w:sz w:val="22"/>
          <w:szCs w:val="22"/>
        </w:rPr>
        <w:tab/>
        <w:t>2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Driving Techniques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2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The Generator</w:t>
      </w:r>
      <w:r>
        <w:rPr>
          <w:rFonts w:ascii="Arial Rounded MT Bold" w:hAnsi="Arial Rounded MT Bold"/>
          <w:sz w:val="22"/>
          <w:szCs w:val="22"/>
        </w:rPr>
        <w:t xml:space="preserve"> - AC Electrical Power System</w:t>
      </w:r>
      <w:r w:rsidRPr="00AE3CE9">
        <w:rPr>
          <w:rFonts w:ascii="Arial Rounded MT Bold" w:hAnsi="Arial Rounded MT Bold"/>
          <w:sz w:val="22"/>
          <w:szCs w:val="22"/>
        </w:rPr>
        <w:t xml:space="preserve"> 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4</w:t>
      </w:r>
    </w:p>
    <w:p w:rsidR="00A1781A" w:rsidRPr="00AE3CE9" w:rsidRDefault="00613E68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Generator - </w:t>
      </w:r>
      <w:r w:rsidR="00A1781A" w:rsidRPr="00AE3CE9">
        <w:rPr>
          <w:rFonts w:ascii="Arial Rounded MT Bold" w:hAnsi="Arial Rounded MT Bold"/>
          <w:sz w:val="22"/>
          <w:szCs w:val="22"/>
        </w:rPr>
        <w:t>Main Breaker</w:t>
      </w:r>
      <w:r w:rsidR="00A1781A" w:rsidRPr="00AE3CE9">
        <w:rPr>
          <w:rFonts w:ascii="Arial Rounded MT Bold" w:hAnsi="Arial Rounded MT Bold"/>
          <w:sz w:val="22"/>
          <w:szCs w:val="22"/>
        </w:rPr>
        <w:tab/>
      </w:r>
      <w:r w:rsidR="00A1781A">
        <w:rPr>
          <w:rFonts w:ascii="Arial Rounded MT Bold" w:hAnsi="Arial Rounded MT Bold"/>
          <w:sz w:val="22"/>
          <w:szCs w:val="22"/>
        </w:rPr>
        <w:t>4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 xml:space="preserve">The </w:t>
      </w:r>
      <w:r>
        <w:rPr>
          <w:rFonts w:ascii="Arial Rounded MT Bold" w:hAnsi="Arial Rounded MT Bold"/>
          <w:sz w:val="22"/>
          <w:szCs w:val="22"/>
        </w:rPr>
        <w:t>Inverter - DC Electrical Power System</w:t>
      </w:r>
      <w:r w:rsidRPr="00AE3CE9">
        <w:rPr>
          <w:rFonts w:ascii="Arial Rounded MT Bold" w:hAnsi="Arial Rounded MT Bold"/>
          <w:sz w:val="22"/>
          <w:szCs w:val="22"/>
        </w:rPr>
        <w:t xml:space="preserve"> 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4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Water System</w:t>
      </w:r>
      <w:r w:rsidRPr="00AE3CE9">
        <w:rPr>
          <w:rFonts w:ascii="Arial Rounded MT Bold" w:hAnsi="Arial Rounded MT Bold"/>
          <w:sz w:val="22"/>
          <w:szCs w:val="22"/>
        </w:rPr>
        <w:tab/>
        <w:t>5</w:t>
      </w:r>
    </w:p>
    <w:p w:rsidR="00613E68" w:rsidRPr="00AE3CE9" w:rsidRDefault="00613E68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Propane System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5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Air Conditioners</w:t>
      </w:r>
      <w:r>
        <w:rPr>
          <w:rFonts w:ascii="Arial Rounded MT Bold" w:hAnsi="Arial Rounded MT Bold"/>
          <w:sz w:val="22"/>
          <w:szCs w:val="22"/>
        </w:rPr>
        <w:t xml:space="preserve"> and Heaters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5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Propane System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2064C">
        <w:rPr>
          <w:rFonts w:ascii="Arial Rounded MT Bold" w:hAnsi="Arial Rounded MT Bold"/>
          <w:sz w:val="22"/>
          <w:szCs w:val="22"/>
        </w:rPr>
        <w:t>5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 xml:space="preserve">Galley Appliances </w:t>
      </w:r>
      <w:r w:rsidR="00613E68">
        <w:rPr>
          <w:rFonts w:ascii="Arial Rounded MT Bold" w:hAnsi="Arial Rounded MT Bold"/>
          <w:sz w:val="22"/>
          <w:szCs w:val="22"/>
        </w:rPr>
        <w:t>…</w:t>
      </w:r>
      <w:r w:rsidR="00911A10">
        <w:rPr>
          <w:rFonts w:ascii="Arial Rounded MT Bold" w:hAnsi="Arial Rounded MT Bold"/>
          <w:sz w:val="22"/>
          <w:szCs w:val="22"/>
        </w:rPr>
        <w:t>…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6</w:t>
      </w:r>
    </w:p>
    <w:p w:rsidR="00911A10" w:rsidRPr="00AE3CE9" w:rsidRDefault="00911A10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 xml:space="preserve">Water Heater </w:t>
      </w:r>
      <w:r>
        <w:rPr>
          <w:rFonts w:ascii="Arial Rounded MT Bold" w:hAnsi="Arial Rounded MT Bold"/>
          <w:sz w:val="22"/>
          <w:szCs w:val="22"/>
        </w:rPr>
        <w:t>….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6</w:t>
      </w:r>
    </w:p>
    <w:p w:rsidR="00911A10" w:rsidRPr="00AE3CE9" w:rsidRDefault="00911A10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Barbeque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6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Satellite System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6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Water Slide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911A10">
        <w:rPr>
          <w:rFonts w:ascii="Arial Rounded MT Bold" w:hAnsi="Arial Rounded MT Bold"/>
          <w:sz w:val="22"/>
          <w:szCs w:val="22"/>
        </w:rPr>
        <w:t>7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Septic System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911A10">
        <w:rPr>
          <w:rFonts w:ascii="Arial Rounded MT Bold" w:hAnsi="Arial Rounded MT Bold"/>
          <w:sz w:val="22"/>
          <w:szCs w:val="22"/>
        </w:rPr>
        <w:t>7</w:t>
      </w:r>
    </w:p>
    <w:p w:rsidR="00613E68" w:rsidRPr="00AE3CE9" w:rsidRDefault="00613E68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Safety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7</w:t>
      </w:r>
    </w:p>
    <w:p w:rsidR="00613E68" w:rsidRPr="00AE3CE9" w:rsidRDefault="00613E68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Troubleshooting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2064C">
        <w:rPr>
          <w:rFonts w:ascii="Arial Rounded MT Bold" w:hAnsi="Arial Rounded MT Bold"/>
          <w:sz w:val="22"/>
          <w:szCs w:val="22"/>
        </w:rPr>
        <w:t>8</w:t>
      </w:r>
    </w:p>
    <w:p w:rsidR="00A1781A" w:rsidRPr="00AE3CE9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 w:rsidRPr="00AE3CE9">
        <w:rPr>
          <w:rFonts w:ascii="Arial Rounded MT Bold" w:hAnsi="Arial Rounded MT Bold"/>
          <w:sz w:val="22"/>
          <w:szCs w:val="22"/>
        </w:rPr>
        <w:t>Contacting The Marina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2064C">
        <w:rPr>
          <w:rFonts w:ascii="Arial Rounded MT Bold" w:hAnsi="Arial Rounded MT Bold"/>
          <w:sz w:val="22"/>
          <w:szCs w:val="22"/>
        </w:rPr>
        <w:t>8</w:t>
      </w:r>
    </w:p>
    <w:p w:rsidR="0032064C" w:rsidRPr="00AE3CE9" w:rsidRDefault="0032064C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Returning to the Marina</w:t>
      </w:r>
      <w:r w:rsidRPr="00AE3CE9">
        <w:rPr>
          <w:rFonts w:ascii="Arial Rounded MT Bold" w:hAnsi="Arial Rounded MT Bold"/>
          <w:sz w:val="22"/>
          <w:szCs w:val="22"/>
        </w:rPr>
        <w:tab/>
      </w:r>
      <w:r>
        <w:rPr>
          <w:rFonts w:ascii="Arial Rounded MT Bold" w:hAnsi="Arial Rounded MT Bold"/>
          <w:sz w:val="22"/>
          <w:szCs w:val="22"/>
        </w:rPr>
        <w:t>9</w:t>
      </w:r>
    </w:p>
    <w:p w:rsidR="00A1781A" w:rsidRDefault="00A1781A" w:rsidP="00B349BC">
      <w:pPr>
        <w:pStyle w:val="TOC1"/>
        <w:tabs>
          <w:tab w:val="clear" w:pos="6480"/>
          <w:tab w:val="right" w:leader="dot" w:pos="8640"/>
        </w:tabs>
        <w:ind w:firstLine="720"/>
        <w:jc w:val="center"/>
        <w:sectPr w:rsidR="00A1781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cols w:space="720"/>
          <w:docGrid w:linePitch="360"/>
        </w:sectPr>
      </w:pPr>
      <w:r w:rsidRPr="00AE3CE9">
        <w:rPr>
          <w:rFonts w:ascii="Arial Rounded MT Bold" w:hAnsi="Arial Rounded MT Bold"/>
          <w:sz w:val="22"/>
          <w:szCs w:val="22"/>
        </w:rPr>
        <w:t>Glossary</w:t>
      </w:r>
      <w:r w:rsidRPr="00AE3CE9">
        <w:rPr>
          <w:rFonts w:ascii="Arial Rounded MT Bold" w:hAnsi="Arial Rounded MT Bold"/>
          <w:sz w:val="22"/>
          <w:szCs w:val="22"/>
        </w:rPr>
        <w:tab/>
      </w:r>
      <w:r w:rsidR="0032064C">
        <w:rPr>
          <w:rFonts w:ascii="Arial Rounded MT Bold" w:hAnsi="Arial Rounded MT Bold"/>
          <w:sz w:val="22"/>
          <w:szCs w:val="22"/>
        </w:rPr>
        <w:t>9</w:t>
      </w:r>
      <w:r w:rsidRPr="00AE3CE9">
        <w:rPr>
          <w:rFonts w:ascii="Arial Rounded MT Bold" w:hAnsi="Arial Rounded MT Bold"/>
          <w:sz w:val="22"/>
          <w:szCs w:val="22"/>
        </w:rPr>
        <w:fldChar w:fldCharType="end"/>
      </w:r>
    </w:p>
    <w:p w:rsidR="00A1781A" w:rsidRDefault="00A1781A" w:rsidP="00A1781A">
      <w:pPr>
        <w:pStyle w:val="BodyText"/>
        <w:ind w:left="0"/>
        <w:jc w:val="center"/>
        <w:rPr>
          <w:rFonts w:ascii="Times New Roman" w:hAnsi="Times New Roman"/>
          <w:spacing w:val="-4"/>
          <w:sz w:val="24"/>
        </w:rPr>
        <w:sectPr w:rsidR="00A1781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cols w:space="720"/>
          <w:docGrid w:linePitch="360"/>
        </w:sectPr>
      </w:pPr>
    </w:p>
    <w:p w:rsidR="00A1781A" w:rsidRPr="00524938" w:rsidRDefault="00A1781A" w:rsidP="00C66526">
      <w:pPr>
        <w:pStyle w:val="Heading1"/>
        <w:numPr>
          <w:ilvl w:val="0"/>
          <w:numId w:val="0"/>
        </w:numPr>
        <w:tabs>
          <w:tab w:val="right" w:pos="8820"/>
        </w:tabs>
        <w:spacing w:after="120" w:line="240" w:lineRule="auto"/>
        <w:ind w:firstLine="90"/>
        <w:jc w:val="center"/>
        <w:rPr>
          <w:kern w:val="24"/>
        </w:rPr>
      </w:pPr>
      <w:r w:rsidRPr="00524938">
        <w:rPr>
          <w:kern w:val="24"/>
        </w:rPr>
        <w:lastRenderedPageBreak/>
        <w:t>Starting the Boat</w:t>
      </w:r>
    </w:p>
    <w:p w:rsidR="00A1781A" w:rsidRPr="00524938" w:rsidRDefault="00F3666B" w:rsidP="00C66526">
      <w:pPr>
        <w:pStyle w:val="BodyText"/>
        <w:spacing w:after="0" w:line="240" w:lineRule="auto"/>
        <w:ind w:left="144" w:hanging="144"/>
        <w:jc w:val="left"/>
        <w:rPr>
          <w:rFonts w:ascii="Arial Black" w:hAnsi="Arial Black"/>
          <w:sz w:val="22"/>
          <w:szCs w:val="22"/>
        </w:rPr>
      </w:pPr>
      <w:r w:rsidRPr="00F3666B">
        <w:rPr>
          <w:rFonts w:ascii="Arial Black" w:hAnsi="Arial Black"/>
          <w:sz w:val="22"/>
          <w:szCs w:val="22"/>
        </w:rPr>
        <w:t xml:space="preserve">Before </w:t>
      </w:r>
      <w:r w:rsidR="00C66526">
        <w:rPr>
          <w:rFonts w:ascii="Arial Black" w:hAnsi="Arial Black"/>
          <w:sz w:val="22"/>
          <w:szCs w:val="22"/>
        </w:rPr>
        <w:t>T</w:t>
      </w:r>
      <w:r w:rsidR="00524938">
        <w:rPr>
          <w:rFonts w:ascii="Arial Black" w:hAnsi="Arial Black"/>
          <w:sz w:val="22"/>
          <w:szCs w:val="22"/>
        </w:rPr>
        <w:t>urning</w:t>
      </w:r>
      <w:r w:rsidRPr="00F3666B">
        <w:rPr>
          <w:rFonts w:ascii="Arial Black" w:hAnsi="Arial Black"/>
          <w:sz w:val="22"/>
          <w:szCs w:val="22"/>
        </w:rPr>
        <w:t xml:space="preserve"> the </w:t>
      </w:r>
      <w:r w:rsidR="00C66526">
        <w:rPr>
          <w:rFonts w:ascii="Arial Black" w:hAnsi="Arial Black"/>
          <w:sz w:val="22"/>
          <w:szCs w:val="22"/>
        </w:rPr>
        <w:t>K</w:t>
      </w:r>
      <w:r w:rsidRPr="00F3666B">
        <w:rPr>
          <w:rFonts w:ascii="Arial Black" w:hAnsi="Arial Black"/>
          <w:sz w:val="22"/>
          <w:szCs w:val="22"/>
        </w:rPr>
        <w:t>ey:</w:t>
      </w:r>
    </w:p>
    <w:p w:rsidR="00524938" w:rsidRDefault="00524938" w:rsidP="00BD5453">
      <w:pPr>
        <w:pStyle w:val="NumberList"/>
        <w:numPr>
          <w:ilvl w:val="0"/>
          <w:numId w:val="37"/>
        </w:numPr>
        <w:tabs>
          <w:tab w:val="left" w:pos="360"/>
        </w:tabs>
        <w:spacing w:before="0" w:after="0"/>
        <w:ind w:left="360" w:right="30" w:hanging="72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Reduce the noise level</w:t>
      </w:r>
      <w:r w:rsidR="00E336EE">
        <w:rPr>
          <w:rFonts w:ascii="Arial Rounded MT Bold" w:hAnsi="Arial Rounded MT Bold"/>
          <w:sz w:val="22"/>
          <w:szCs w:val="22"/>
        </w:rPr>
        <w:t>, turn off the stereo</w:t>
      </w:r>
      <w:r>
        <w:rPr>
          <w:rFonts w:ascii="Arial Rounded MT Bold" w:hAnsi="Arial Rounded MT Bold"/>
          <w:sz w:val="22"/>
          <w:szCs w:val="22"/>
        </w:rPr>
        <w:t xml:space="preserve"> during the engine start-up process.</w:t>
      </w:r>
    </w:p>
    <w:p w:rsidR="00A15C70" w:rsidRPr="00A15C70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right="30" w:hanging="72"/>
        <w:jc w:val="left"/>
        <w:rPr>
          <w:rFonts w:ascii="Arial Rounded MT Bold" w:hAnsi="Arial Rounded MT Bold"/>
          <w:sz w:val="22"/>
          <w:szCs w:val="22"/>
        </w:rPr>
      </w:pPr>
      <w:r w:rsidRPr="00A15C70">
        <w:rPr>
          <w:rFonts w:ascii="Arial Rounded MT Bold" w:hAnsi="Arial Rounded MT Bold"/>
          <w:b/>
          <w:bCs/>
          <w:sz w:val="22"/>
        </w:rPr>
        <w:t>Post an observer</w:t>
      </w:r>
      <w:r w:rsidRPr="00A15C70">
        <w:rPr>
          <w:rFonts w:ascii="Arial Rounded MT Bold" w:hAnsi="Arial Rounded MT Bold"/>
          <w:bCs/>
          <w:sz w:val="22"/>
        </w:rPr>
        <w:t xml:space="preserve"> on the aft deck</w:t>
      </w:r>
      <w:r w:rsidRPr="00A15C70">
        <w:rPr>
          <w:rFonts w:ascii="Arial Rounded MT Bold" w:hAnsi="Arial Rounded MT Bold"/>
          <w:sz w:val="22"/>
        </w:rPr>
        <w:t xml:space="preserve"> to watch for people in the water, approaching watercraft, and other obstacles.</w:t>
      </w:r>
      <w:r w:rsidR="00F3666B" w:rsidRPr="00A15C70">
        <w:rPr>
          <w:rFonts w:ascii="Arial Rounded MT Bold" w:hAnsi="Arial Rounded MT Bold"/>
          <w:sz w:val="22"/>
        </w:rPr>
        <w:t xml:space="preserve"> The driver and observer must communicate.</w:t>
      </w:r>
    </w:p>
    <w:p w:rsidR="00A15C70" w:rsidRPr="00A15C70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right="3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A15C70">
        <w:rPr>
          <w:rFonts w:ascii="Arial Rounded MT Bold" w:hAnsi="Arial Rounded MT Bold"/>
          <w:b/>
          <w:bCs/>
          <w:sz w:val="22"/>
          <w:szCs w:val="22"/>
        </w:rPr>
        <w:t xml:space="preserve">Turn on the </w:t>
      </w:r>
      <w:r w:rsidR="00524938" w:rsidRPr="00A15C70">
        <w:rPr>
          <w:rFonts w:ascii="Arial Rounded MT Bold" w:hAnsi="Arial Rounded MT Bold"/>
          <w:b/>
          <w:bCs/>
          <w:sz w:val="22"/>
          <w:szCs w:val="22"/>
        </w:rPr>
        <w:t xml:space="preserve">red </w:t>
      </w:r>
      <w:r w:rsidR="000A6403" w:rsidRPr="00A15C70">
        <w:rPr>
          <w:rFonts w:ascii="Arial Rounded MT Bold" w:hAnsi="Arial Rounded MT Bold"/>
          <w:b/>
          <w:bCs/>
          <w:sz w:val="22"/>
          <w:szCs w:val="22"/>
        </w:rPr>
        <w:t>B</w:t>
      </w:r>
      <w:r w:rsidRPr="00A15C70">
        <w:rPr>
          <w:rFonts w:ascii="Arial Rounded MT Bold" w:hAnsi="Arial Rounded MT Bold"/>
          <w:b/>
          <w:bCs/>
          <w:sz w:val="22"/>
          <w:szCs w:val="22"/>
        </w:rPr>
        <w:t>lower</w:t>
      </w:r>
      <w:r w:rsidRPr="00A15C70">
        <w:rPr>
          <w:rFonts w:ascii="Arial Rounded MT Bold" w:hAnsi="Arial Rounded MT Bold"/>
          <w:sz w:val="22"/>
          <w:szCs w:val="22"/>
        </w:rPr>
        <w:t xml:space="preserve"> </w:t>
      </w:r>
      <w:r w:rsidRPr="00A15C70">
        <w:rPr>
          <w:rFonts w:ascii="Arial Rounded MT Bold" w:hAnsi="Arial Rounded MT Bold"/>
          <w:bCs/>
          <w:sz w:val="22"/>
          <w:szCs w:val="22"/>
        </w:rPr>
        <w:t>switch</w:t>
      </w:r>
      <w:r w:rsidRPr="00A15C70">
        <w:rPr>
          <w:rFonts w:ascii="Arial Rounded MT Bold" w:hAnsi="Arial Rounded MT Bold"/>
          <w:sz w:val="22"/>
          <w:szCs w:val="22"/>
        </w:rPr>
        <w:t xml:space="preserve"> </w:t>
      </w:r>
      <w:r w:rsidR="000A6403" w:rsidRPr="00A15C70">
        <w:rPr>
          <w:rFonts w:ascii="Arial Rounded MT Bold" w:hAnsi="Arial Rounded MT Bold"/>
          <w:sz w:val="22"/>
          <w:szCs w:val="22"/>
        </w:rPr>
        <w:t>at the helm panel to the right of the ignition key</w:t>
      </w:r>
      <w:r w:rsidRPr="00A15C70">
        <w:rPr>
          <w:rFonts w:ascii="Arial Rounded MT Bold" w:hAnsi="Arial Rounded MT Bold"/>
          <w:sz w:val="22"/>
          <w:szCs w:val="22"/>
        </w:rPr>
        <w:t xml:space="preserve">. </w:t>
      </w:r>
    </w:p>
    <w:p w:rsidR="00321EFC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321EFC">
        <w:rPr>
          <w:rFonts w:ascii="Arial Rounded MT Bold" w:hAnsi="Arial Rounded MT Bold"/>
          <w:sz w:val="22"/>
          <w:szCs w:val="22"/>
        </w:rPr>
        <w:t xml:space="preserve">Run </w:t>
      </w:r>
      <w:r w:rsidR="00524938" w:rsidRPr="00321EFC">
        <w:rPr>
          <w:rFonts w:ascii="Arial Rounded MT Bold" w:hAnsi="Arial Rounded MT Bold"/>
          <w:sz w:val="22"/>
          <w:szCs w:val="22"/>
        </w:rPr>
        <w:t xml:space="preserve">the </w:t>
      </w:r>
      <w:r w:rsidR="008E6536">
        <w:rPr>
          <w:rFonts w:ascii="Arial Rounded MT Bold" w:hAnsi="Arial Rounded MT Bold"/>
          <w:sz w:val="22"/>
          <w:szCs w:val="22"/>
        </w:rPr>
        <w:t>b</w:t>
      </w:r>
      <w:r w:rsidR="00524938" w:rsidRPr="00321EFC">
        <w:rPr>
          <w:rFonts w:ascii="Arial Rounded MT Bold" w:hAnsi="Arial Rounded MT Bold"/>
          <w:sz w:val="22"/>
          <w:szCs w:val="22"/>
        </w:rPr>
        <w:t xml:space="preserve">lower </w:t>
      </w:r>
      <w:r w:rsidR="008E6536">
        <w:rPr>
          <w:rFonts w:ascii="Arial Rounded MT Bold" w:hAnsi="Arial Rounded MT Bold"/>
          <w:sz w:val="22"/>
          <w:szCs w:val="22"/>
        </w:rPr>
        <w:t>for</w:t>
      </w:r>
      <w:r w:rsidR="00E336EE">
        <w:rPr>
          <w:rFonts w:ascii="Arial Rounded MT Bold" w:hAnsi="Arial Rounded MT Bold"/>
          <w:sz w:val="22"/>
          <w:szCs w:val="22"/>
        </w:rPr>
        <w:t xml:space="preserve"> 4 </w:t>
      </w:r>
      <w:r w:rsidRPr="00321EFC">
        <w:rPr>
          <w:rFonts w:ascii="Arial Rounded MT Bold" w:hAnsi="Arial Rounded MT Bold"/>
          <w:sz w:val="22"/>
          <w:szCs w:val="22"/>
        </w:rPr>
        <w:t>minutes prior to the next step.</w:t>
      </w:r>
      <w:r w:rsidR="00F3666B" w:rsidRPr="00321EFC">
        <w:rPr>
          <w:rFonts w:ascii="Arial Rounded MT Bold" w:hAnsi="Arial Rounded MT Bold"/>
          <w:sz w:val="22"/>
          <w:szCs w:val="22"/>
        </w:rPr>
        <w:t xml:space="preserve"> </w:t>
      </w:r>
    </w:p>
    <w:p w:rsidR="008E6536" w:rsidRPr="008E6536" w:rsidRDefault="00B349BC" w:rsidP="00BD5453">
      <w:pPr>
        <w:pStyle w:val="BodyText"/>
        <w:tabs>
          <w:tab w:val="left" w:pos="360"/>
        </w:tabs>
        <w:spacing w:after="0" w:line="240" w:lineRule="auto"/>
        <w:ind w:left="0"/>
        <w:contextualSpacing/>
        <w:jc w:val="left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5" type="#_x0000_t75" style="position:absolute;margin-left:193.6pt;margin-top:9.45pt;width:241.2pt;height:175.4pt;z-index:-251654656;mso-position-horizontal-relative:text;mso-position-vertical-relative:text" wrapcoords="-34 0 -34 21506 21600 21506 21600 0 -34 0">
            <v:imagedata r:id="rId12" o:title=""/>
            <w10:wrap type="tight"/>
          </v:shape>
          <o:OLEObject Type="Embed" ProgID="AcroExch.Document.7" ShapeID="_x0000_s1045" DrawAspect="Content" ObjectID="_1483256951" r:id="rId13"/>
        </w:pict>
      </w:r>
      <w:r w:rsidR="008E6536" w:rsidRPr="008E6536">
        <w:rPr>
          <w:rFonts w:ascii="Arial Black" w:hAnsi="Arial Black"/>
          <w:sz w:val="22"/>
          <w:szCs w:val="22"/>
        </w:rPr>
        <w:t>Throttle Position</w:t>
      </w:r>
    </w:p>
    <w:p w:rsidR="00B24491" w:rsidRPr="00A15C70" w:rsidRDefault="00B24491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A15C70">
        <w:rPr>
          <w:rFonts w:ascii="Arial Rounded MT Bold" w:hAnsi="Arial Rounded MT Bold"/>
          <w:bCs/>
          <w:sz w:val="22"/>
          <w:szCs w:val="22"/>
        </w:rPr>
        <w:t>Start with the t</w:t>
      </w:r>
      <w:r w:rsidR="00DF7CE8">
        <w:rPr>
          <w:rFonts w:ascii="Arial Rounded MT Bold" w:hAnsi="Arial Rounded MT Bold"/>
          <w:bCs/>
          <w:sz w:val="22"/>
          <w:szCs w:val="22"/>
        </w:rPr>
        <w:t>hrottle lever</w:t>
      </w:r>
      <w:r w:rsidRPr="00A15C70">
        <w:rPr>
          <w:rFonts w:ascii="Arial Rounded MT Bold" w:hAnsi="Arial Rounded MT Bold"/>
          <w:bCs/>
          <w:sz w:val="22"/>
          <w:szCs w:val="22"/>
        </w:rPr>
        <w:t xml:space="preserve"> in the </w:t>
      </w:r>
      <w:r w:rsidR="009D2535" w:rsidRPr="00A15C70">
        <w:rPr>
          <w:rFonts w:ascii="Arial Rounded MT Bold" w:hAnsi="Arial Rounded MT Bold"/>
          <w:bCs/>
          <w:sz w:val="22"/>
          <w:szCs w:val="22"/>
        </w:rPr>
        <w:t xml:space="preserve">center </w:t>
      </w:r>
      <w:r w:rsidRPr="00A15C70">
        <w:rPr>
          <w:rFonts w:ascii="Arial Rounded MT Bold" w:hAnsi="Arial Rounded MT Bold"/>
          <w:bCs/>
          <w:sz w:val="22"/>
          <w:szCs w:val="22"/>
        </w:rPr>
        <w:t>neutral position.</w:t>
      </w:r>
    </w:p>
    <w:p w:rsidR="00A1781A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321EFC">
        <w:rPr>
          <w:rFonts w:ascii="Arial Rounded MT Bold" w:hAnsi="Arial Rounded MT Bold"/>
          <w:bCs/>
          <w:sz w:val="22"/>
          <w:szCs w:val="22"/>
        </w:rPr>
        <w:t xml:space="preserve">Turn the </w:t>
      </w:r>
      <w:r w:rsidR="00343EE6" w:rsidRPr="00321EFC">
        <w:rPr>
          <w:rFonts w:ascii="Arial Rounded MT Bold" w:hAnsi="Arial Rounded MT Bold"/>
          <w:bCs/>
          <w:sz w:val="22"/>
          <w:szCs w:val="22"/>
        </w:rPr>
        <w:t xml:space="preserve">ignition </w:t>
      </w:r>
      <w:r w:rsidRPr="00321EFC">
        <w:rPr>
          <w:rFonts w:ascii="Arial Rounded MT Bold" w:hAnsi="Arial Rounded MT Bold"/>
          <w:bCs/>
          <w:sz w:val="22"/>
          <w:szCs w:val="22"/>
        </w:rPr>
        <w:t xml:space="preserve">key clockwise </w:t>
      </w:r>
      <w:r w:rsidRPr="00E336EE">
        <w:rPr>
          <w:rFonts w:ascii="Arial Rounded MT Bold" w:hAnsi="Arial Rounded MT Bold"/>
          <w:bCs/>
          <w:sz w:val="22"/>
          <w:szCs w:val="22"/>
          <w:u w:val="single"/>
        </w:rPr>
        <w:t>one click</w:t>
      </w:r>
      <w:r w:rsidRPr="00321EFC">
        <w:rPr>
          <w:rFonts w:ascii="Arial Rounded MT Bold" w:hAnsi="Arial Rounded MT Bold"/>
          <w:sz w:val="22"/>
          <w:szCs w:val="22"/>
        </w:rPr>
        <w:t xml:space="preserve"> </w:t>
      </w:r>
      <w:r w:rsidR="00343EE6" w:rsidRPr="00321EFC">
        <w:rPr>
          <w:rFonts w:ascii="Arial Rounded MT Bold" w:hAnsi="Arial Rounded MT Bold"/>
          <w:sz w:val="22"/>
          <w:szCs w:val="22"/>
        </w:rPr>
        <w:t>until</w:t>
      </w:r>
      <w:r w:rsidRPr="00321EFC">
        <w:rPr>
          <w:rFonts w:ascii="Arial Rounded MT Bold" w:hAnsi="Arial Rounded MT Bold"/>
          <w:sz w:val="22"/>
          <w:szCs w:val="22"/>
        </w:rPr>
        <w:t xml:space="preserve"> an al</w:t>
      </w:r>
      <w:r w:rsidR="00E336EE">
        <w:rPr>
          <w:rFonts w:ascii="Arial Rounded MT Bold" w:hAnsi="Arial Rounded MT Bold"/>
          <w:sz w:val="22"/>
          <w:szCs w:val="22"/>
        </w:rPr>
        <w:t>arm will sound. Wait at least</w:t>
      </w:r>
      <w:r w:rsidRPr="00321EFC">
        <w:rPr>
          <w:rFonts w:ascii="Arial Rounded MT Bold" w:hAnsi="Arial Rounded MT Bold"/>
          <w:sz w:val="22"/>
          <w:szCs w:val="22"/>
        </w:rPr>
        <w:t xml:space="preserve"> three beeps to allow the control panel</w:t>
      </w:r>
      <w:r w:rsidR="00E336EE">
        <w:rPr>
          <w:rFonts w:ascii="Arial Rounded MT Bold" w:hAnsi="Arial Rounded MT Bold"/>
          <w:sz w:val="22"/>
          <w:szCs w:val="22"/>
        </w:rPr>
        <w:t xml:space="preserve"> (MMC)</w:t>
      </w:r>
      <w:r w:rsidRPr="00321EFC">
        <w:rPr>
          <w:rFonts w:ascii="Arial Rounded MT Bold" w:hAnsi="Arial Rounded MT Bold"/>
          <w:sz w:val="22"/>
          <w:szCs w:val="22"/>
        </w:rPr>
        <w:t xml:space="preserve"> to activate.</w:t>
      </w:r>
    </w:p>
    <w:p w:rsidR="005276F3" w:rsidRDefault="005276F3" w:rsidP="00BD5453">
      <w:pPr>
        <w:pStyle w:val="BodyText"/>
        <w:tabs>
          <w:tab w:val="left" w:pos="360"/>
        </w:tabs>
        <w:spacing w:after="0" w:line="240" w:lineRule="auto"/>
        <w:ind w:left="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Black" w:hAnsi="Arial Black"/>
          <w:sz w:val="22"/>
          <w:szCs w:val="22"/>
        </w:rPr>
        <w:t>Control Button</w:t>
      </w:r>
    </w:p>
    <w:p w:rsidR="00E336EE" w:rsidRDefault="008E6536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 xml:space="preserve">Press the Control </w:t>
      </w:r>
      <w:r w:rsidR="00A1781A" w:rsidRPr="00321EFC">
        <w:rPr>
          <w:rFonts w:ascii="Arial Rounded MT Bold" w:hAnsi="Arial Rounded MT Bold"/>
          <w:bCs/>
          <w:sz w:val="22"/>
          <w:szCs w:val="22"/>
        </w:rPr>
        <w:t xml:space="preserve">Button. </w:t>
      </w:r>
      <w:r w:rsidR="00A1781A" w:rsidRPr="00321EFC">
        <w:rPr>
          <w:rFonts w:ascii="Arial Rounded MT Bold" w:hAnsi="Arial Rounded MT Bold"/>
          <w:sz w:val="22"/>
          <w:szCs w:val="22"/>
        </w:rPr>
        <w:t xml:space="preserve">This will deactivate the alarm, and the drive indicator light will begin flashing, then immediately shine constant. </w:t>
      </w:r>
    </w:p>
    <w:p w:rsidR="00A1781A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321EFC">
        <w:rPr>
          <w:rFonts w:ascii="Arial Rounded MT Bold" w:hAnsi="Arial Rounded MT Bold"/>
          <w:sz w:val="22"/>
          <w:szCs w:val="22"/>
        </w:rPr>
        <w:t xml:space="preserve">Release </w:t>
      </w:r>
      <w:r w:rsidR="00E336EE">
        <w:rPr>
          <w:rFonts w:ascii="Arial Rounded MT Bold" w:hAnsi="Arial Rounded MT Bold"/>
          <w:sz w:val="22"/>
          <w:szCs w:val="22"/>
        </w:rPr>
        <w:t xml:space="preserve">the </w:t>
      </w:r>
      <w:r w:rsidRPr="00321EFC">
        <w:rPr>
          <w:rFonts w:ascii="Arial Rounded MT Bold" w:hAnsi="Arial Rounded MT Bold"/>
          <w:sz w:val="22"/>
          <w:szCs w:val="22"/>
        </w:rPr>
        <w:t>control button.</w:t>
      </w:r>
    </w:p>
    <w:p w:rsidR="00A5631D" w:rsidRDefault="00A1781A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321EFC">
        <w:rPr>
          <w:rFonts w:ascii="Arial Rounded MT Bold" w:hAnsi="Arial Rounded MT Bold"/>
          <w:sz w:val="22"/>
          <w:szCs w:val="22"/>
        </w:rPr>
        <w:t xml:space="preserve">Press the control button and hold down while moving the throttle lever forward </w:t>
      </w:r>
      <w:r w:rsidR="00F9058E">
        <w:rPr>
          <w:rFonts w:ascii="Arial Rounded MT Bold" w:hAnsi="Arial Rounded MT Bold"/>
          <w:sz w:val="22"/>
          <w:szCs w:val="22"/>
        </w:rPr>
        <w:t>to the forward idle position</w:t>
      </w:r>
      <w:r w:rsidRPr="00321EFC">
        <w:rPr>
          <w:rFonts w:ascii="Arial Rounded MT Bold" w:hAnsi="Arial Rounded MT Bold"/>
          <w:sz w:val="22"/>
          <w:szCs w:val="22"/>
        </w:rPr>
        <w:t>. Drive indicator light will now flash.</w:t>
      </w:r>
      <w:r w:rsidR="00F9058E">
        <w:rPr>
          <w:rFonts w:ascii="Arial Rounded MT Bold" w:hAnsi="Arial Rounded MT Bold"/>
          <w:sz w:val="22"/>
          <w:szCs w:val="22"/>
        </w:rPr>
        <w:t xml:space="preserve"> </w:t>
      </w:r>
    </w:p>
    <w:p w:rsidR="00A5631D" w:rsidRDefault="00A5631D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Give the engine some gas by moving</w:t>
      </w:r>
      <w:r w:rsidR="00F9058E">
        <w:rPr>
          <w:rFonts w:ascii="Arial Rounded MT Bold" w:hAnsi="Arial Rounded MT Bold"/>
          <w:sz w:val="22"/>
          <w:szCs w:val="22"/>
        </w:rPr>
        <w:t xml:space="preserve"> the throttle lever</w:t>
      </w:r>
      <w:r w:rsidR="006A01BD">
        <w:rPr>
          <w:rFonts w:ascii="Arial Rounded MT Bold" w:hAnsi="Arial Rounded MT Bold"/>
          <w:sz w:val="22"/>
          <w:szCs w:val="22"/>
        </w:rPr>
        <w:t xml:space="preserve"> to full </w:t>
      </w:r>
      <w:r>
        <w:rPr>
          <w:rFonts w:ascii="Arial Rounded MT Bold" w:hAnsi="Arial Rounded MT Bold"/>
          <w:sz w:val="22"/>
          <w:szCs w:val="22"/>
        </w:rPr>
        <w:t>throttle and back to forward idle twice…</w:t>
      </w:r>
      <w:r w:rsidR="006A01BD">
        <w:rPr>
          <w:rFonts w:ascii="Arial Rounded MT Bold" w:hAnsi="Arial Rounded MT Bold"/>
          <w:sz w:val="22"/>
          <w:szCs w:val="22"/>
        </w:rPr>
        <w:t xml:space="preserve"> then forward </w:t>
      </w:r>
      <w:r>
        <w:rPr>
          <w:rFonts w:ascii="Arial Rounded MT Bold" w:hAnsi="Arial Rounded MT Bold"/>
          <w:sz w:val="22"/>
          <w:szCs w:val="22"/>
        </w:rPr>
        <w:t xml:space="preserve">again - </w:t>
      </w:r>
      <w:r w:rsidR="006A01BD">
        <w:rPr>
          <w:rFonts w:ascii="Arial Rounded MT Bold" w:hAnsi="Arial Rounded MT Bold"/>
          <w:sz w:val="22"/>
          <w:szCs w:val="22"/>
        </w:rPr>
        <w:t>between idle and full</w:t>
      </w:r>
      <w:r>
        <w:rPr>
          <w:rFonts w:ascii="Arial Rounded MT Bold" w:hAnsi="Arial Rounded MT Bold"/>
          <w:sz w:val="22"/>
          <w:szCs w:val="22"/>
        </w:rPr>
        <w:t xml:space="preserve"> throttle</w:t>
      </w:r>
      <w:r w:rsidR="006A01BD">
        <w:rPr>
          <w:rFonts w:ascii="Arial Rounded MT Bold" w:hAnsi="Arial Rounded MT Bold"/>
          <w:sz w:val="22"/>
          <w:szCs w:val="22"/>
        </w:rPr>
        <w:t xml:space="preserve">. </w:t>
      </w:r>
    </w:p>
    <w:p w:rsidR="00A1781A" w:rsidRDefault="006A01BD" w:rsidP="00BD5453">
      <w:pPr>
        <w:pStyle w:val="BodyText"/>
        <w:numPr>
          <w:ilvl w:val="0"/>
          <w:numId w:val="37"/>
        </w:numPr>
        <w:tabs>
          <w:tab w:val="left" w:pos="360"/>
        </w:tabs>
        <w:spacing w:after="0" w:line="240" w:lineRule="auto"/>
        <w:ind w:left="360" w:hanging="72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Continue with hand on throttle.</w:t>
      </w:r>
    </w:p>
    <w:p w:rsidR="005276F3" w:rsidRDefault="005276F3" w:rsidP="005276F3">
      <w:pPr>
        <w:pStyle w:val="BodyText"/>
        <w:spacing w:after="0" w:line="240" w:lineRule="auto"/>
        <w:ind w:left="0"/>
        <w:contextualSpacing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Black" w:hAnsi="Arial Black"/>
          <w:sz w:val="22"/>
          <w:szCs w:val="22"/>
        </w:rPr>
        <w:t xml:space="preserve">Now </w:t>
      </w:r>
      <w:r w:rsidR="00E336EE">
        <w:rPr>
          <w:rFonts w:ascii="Arial Black" w:hAnsi="Arial Black"/>
          <w:sz w:val="22"/>
          <w:szCs w:val="22"/>
        </w:rPr>
        <w:t>t</w:t>
      </w:r>
      <w:r>
        <w:rPr>
          <w:rFonts w:ascii="Arial Black" w:hAnsi="Arial Black"/>
          <w:sz w:val="22"/>
          <w:szCs w:val="22"/>
        </w:rPr>
        <w:t xml:space="preserve">urn the </w:t>
      </w:r>
      <w:r w:rsidR="00E336EE">
        <w:rPr>
          <w:rFonts w:ascii="Arial Black" w:hAnsi="Arial Black"/>
          <w:sz w:val="22"/>
          <w:szCs w:val="22"/>
        </w:rPr>
        <w:t>k</w:t>
      </w:r>
      <w:r>
        <w:rPr>
          <w:rFonts w:ascii="Arial Black" w:hAnsi="Arial Black"/>
          <w:sz w:val="22"/>
          <w:szCs w:val="22"/>
        </w:rPr>
        <w:t>e</w:t>
      </w:r>
      <w:r w:rsidR="00E336EE">
        <w:rPr>
          <w:rFonts w:ascii="Arial Black" w:hAnsi="Arial Black"/>
          <w:sz w:val="22"/>
          <w:szCs w:val="22"/>
        </w:rPr>
        <w:t>y clockwise to start the engine.</w:t>
      </w:r>
    </w:p>
    <w:p w:rsidR="008E6536" w:rsidRPr="00B01FCD" w:rsidRDefault="006A01BD" w:rsidP="00B01FCD">
      <w:pPr>
        <w:pStyle w:val="BodyText"/>
        <w:tabs>
          <w:tab w:val="num" w:pos="270"/>
          <w:tab w:val="left" w:pos="540"/>
        </w:tabs>
        <w:spacing w:after="120" w:line="240" w:lineRule="auto"/>
        <w:ind w:left="0"/>
        <w:contextualSpacing/>
        <w:jc w:val="left"/>
        <w:rPr>
          <w:rFonts w:ascii="Calibri" w:hAnsi="Calibri" w:cs="Calibri"/>
          <w:spacing w:val="0"/>
          <w:sz w:val="16"/>
          <w:szCs w:val="16"/>
        </w:rPr>
      </w:pPr>
      <w:r w:rsidRPr="00B01FCD">
        <w:rPr>
          <w:rFonts w:ascii="Calibri" w:hAnsi="Calibri" w:cs="Calibri"/>
          <w:spacing w:val="0"/>
          <w:sz w:val="16"/>
          <w:szCs w:val="16"/>
        </w:rPr>
        <w:t xml:space="preserve">Note:  If the throttle lever is </w:t>
      </w:r>
      <w:r w:rsidR="00A1781A" w:rsidRPr="00B01FCD">
        <w:rPr>
          <w:rFonts w:ascii="Calibri" w:hAnsi="Calibri" w:cs="Calibri"/>
          <w:spacing w:val="0"/>
          <w:sz w:val="16"/>
          <w:szCs w:val="16"/>
        </w:rPr>
        <w:t>pull</w:t>
      </w:r>
      <w:r w:rsidRPr="00B01FCD">
        <w:rPr>
          <w:rFonts w:ascii="Calibri" w:hAnsi="Calibri" w:cs="Calibri"/>
          <w:spacing w:val="0"/>
          <w:sz w:val="16"/>
          <w:szCs w:val="16"/>
        </w:rPr>
        <w:t xml:space="preserve">ed </w:t>
      </w:r>
      <w:r w:rsidR="00A1781A" w:rsidRPr="00B01FCD">
        <w:rPr>
          <w:rFonts w:ascii="Calibri" w:hAnsi="Calibri" w:cs="Calibri"/>
          <w:spacing w:val="0"/>
          <w:sz w:val="16"/>
          <w:szCs w:val="16"/>
        </w:rPr>
        <w:t xml:space="preserve">back to the center position, </w:t>
      </w:r>
      <w:r w:rsidRPr="00B01FCD">
        <w:rPr>
          <w:rFonts w:ascii="Calibri" w:hAnsi="Calibri" w:cs="Calibri"/>
          <w:spacing w:val="0"/>
          <w:sz w:val="16"/>
          <w:szCs w:val="16"/>
        </w:rPr>
        <w:t xml:space="preserve">refer to step </w:t>
      </w:r>
      <w:r w:rsidR="00A5631D">
        <w:rPr>
          <w:rFonts w:ascii="Calibri" w:hAnsi="Calibri" w:cs="Calibri"/>
          <w:spacing w:val="0"/>
          <w:sz w:val="16"/>
          <w:szCs w:val="16"/>
        </w:rPr>
        <w:t>9</w:t>
      </w:r>
      <w:r w:rsidRPr="00B01FCD">
        <w:rPr>
          <w:rFonts w:ascii="Calibri" w:hAnsi="Calibri" w:cs="Calibri"/>
          <w:spacing w:val="0"/>
          <w:sz w:val="16"/>
          <w:szCs w:val="16"/>
        </w:rPr>
        <w:t xml:space="preserve"> to start the engine</w:t>
      </w:r>
      <w:r w:rsidR="00A1781A" w:rsidRPr="00B01FCD">
        <w:rPr>
          <w:rFonts w:ascii="Calibri" w:hAnsi="Calibri" w:cs="Calibri"/>
          <w:spacing w:val="0"/>
          <w:sz w:val="16"/>
          <w:szCs w:val="16"/>
        </w:rPr>
        <w:t>.</w:t>
      </w:r>
    </w:p>
    <w:p w:rsidR="00A1781A" w:rsidRPr="001E39C8" w:rsidRDefault="00A1781A" w:rsidP="001E39C8">
      <w:pPr>
        <w:pStyle w:val="Heading2"/>
        <w:numPr>
          <w:ilvl w:val="0"/>
          <w:numId w:val="0"/>
        </w:numPr>
        <w:spacing w:after="0" w:line="240" w:lineRule="auto"/>
        <w:ind w:left="180"/>
        <w:rPr>
          <w:spacing w:val="0"/>
          <w:kern w:val="22"/>
          <w:szCs w:val="22"/>
        </w:rPr>
      </w:pPr>
      <w:r w:rsidRPr="001E39C8">
        <w:rPr>
          <w:spacing w:val="0"/>
          <w:kern w:val="22"/>
          <w:szCs w:val="22"/>
        </w:rPr>
        <w:t xml:space="preserve">If the </w:t>
      </w:r>
      <w:r w:rsidR="001E39C8">
        <w:rPr>
          <w:spacing w:val="0"/>
          <w:kern w:val="22"/>
          <w:szCs w:val="22"/>
        </w:rPr>
        <w:t>E</w:t>
      </w:r>
      <w:r w:rsidRPr="001E39C8">
        <w:rPr>
          <w:spacing w:val="0"/>
          <w:kern w:val="22"/>
          <w:szCs w:val="22"/>
        </w:rPr>
        <w:t xml:space="preserve">ngine will </w:t>
      </w:r>
      <w:r w:rsidR="00AD6B22">
        <w:rPr>
          <w:spacing w:val="0"/>
          <w:kern w:val="22"/>
          <w:szCs w:val="22"/>
        </w:rPr>
        <w:t>n</w:t>
      </w:r>
      <w:r w:rsidRPr="001E39C8">
        <w:rPr>
          <w:spacing w:val="0"/>
          <w:kern w:val="22"/>
          <w:szCs w:val="22"/>
        </w:rPr>
        <w:t xml:space="preserve">ot </w:t>
      </w:r>
      <w:r w:rsidR="00AD6B22">
        <w:rPr>
          <w:spacing w:val="0"/>
          <w:kern w:val="22"/>
          <w:szCs w:val="22"/>
        </w:rPr>
        <w:t>s</w:t>
      </w:r>
      <w:r w:rsidRPr="001E39C8">
        <w:rPr>
          <w:spacing w:val="0"/>
          <w:kern w:val="22"/>
          <w:szCs w:val="22"/>
        </w:rPr>
        <w:t xml:space="preserve">tart </w:t>
      </w:r>
    </w:p>
    <w:p w:rsidR="00A1781A" w:rsidRPr="00D163E7" w:rsidRDefault="001E39C8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  <w:bCs/>
        </w:rPr>
        <w:t>Is</w:t>
      </w:r>
      <w:r w:rsidR="00A1781A" w:rsidRPr="00D163E7">
        <w:rPr>
          <w:rFonts w:ascii="Arial Rounded MT Bold" w:hAnsi="Arial Rounded MT Bold"/>
          <w:bCs/>
        </w:rPr>
        <w:t xml:space="preserve"> </w:t>
      </w:r>
      <w:r w:rsidRPr="00D163E7">
        <w:rPr>
          <w:rFonts w:ascii="Arial Rounded MT Bold" w:hAnsi="Arial Rounded MT Bold"/>
          <w:bCs/>
        </w:rPr>
        <w:t xml:space="preserve">the light on the control box </w:t>
      </w:r>
      <w:r w:rsidR="00A1781A" w:rsidRPr="00D163E7">
        <w:rPr>
          <w:rFonts w:ascii="Arial Rounded MT Bold" w:hAnsi="Arial Rounded MT Bold"/>
          <w:bCs/>
        </w:rPr>
        <w:t>blinking</w:t>
      </w:r>
      <w:r w:rsidRPr="00D163E7">
        <w:rPr>
          <w:rFonts w:ascii="Arial Rounded MT Bold" w:hAnsi="Arial Rounded MT Bold"/>
        </w:rPr>
        <w:t>?</w:t>
      </w:r>
      <w:r w:rsidR="00A1781A" w:rsidRPr="00D163E7">
        <w:rPr>
          <w:rFonts w:ascii="Arial Rounded MT Bold" w:hAnsi="Arial Rounded MT Bold"/>
        </w:rPr>
        <w:t xml:space="preserve"> If not, </w:t>
      </w:r>
      <w:r w:rsidR="00A5631D" w:rsidRPr="00D163E7">
        <w:rPr>
          <w:rFonts w:ascii="Arial Rounded MT Bold" w:hAnsi="Arial Rounded MT Bold"/>
        </w:rPr>
        <w:t>begin again at step 5</w:t>
      </w:r>
      <w:r w:rsidR="00AD6B22" w:rsidRPr="00D163E7">
        <w:rPr>
          <w:rFonts w:ascii="Arial Rounded MT Bold" w:hAnsi="Arial Rounded MT Bold"/>
        </w:rPr>
        <w:t xml:space="preserve"> above</w:t>
      </w:r>
      <w:r w:rsidR="00A1781A" w:rsidRPr="00D163E7">
        <w:rPr>
          <w:rFonts w:ascii="Arial Rounded MT Bold" w:hAnsi="Arial Rounded MT Bold"/>
        </w:rPr>
        <w:t xml:space="preserve">. </w:t>
      </w:r>
    </w:p>
    <w:p w:rsidR="00A1781A" w:rsidRPr="00D163E7" w:rsidRDefault="00A1781A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  <w:bCs/>
        </w:rPr>
        <w:t>Check your fuel gauges.</w:t>
      </w:r>
      <w:r w:rsidRPr="00D163E7">
        <w:rPr>
          <w:rFonts w:ascii="Arial Rounded MT Bold" w:hAnsi="Arial Rounded MT Bold"/>
        </w:rPr>
        <w:t xml:space="preserve"> You may be out of gas.</w:t>
      </w:r>
    </w:p>
    <w:p w:rsidR="00A1781A" w:rsidRPr="00D163E7" w:rsidRDefault="00A1781A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  <w:bCs/>
        </w:rPr>
        <w:t xml:space="preserve">Try again in fifteen minutes. </w:t>
      </w:r>
      <w:r w:rsidRPr="00D163E7">
        <w:rPr>
          <w:rFonts w:ascii="Arial Rounded MT Bold" w:hAnsi="Arial Rounded MT Bold"/>
        </w:rPr>
        <w:t>The engine may be flooded.</w:t>
      </w:r>
    </w:p>
    <w:p w:rsidR="009B7B27" w:rsidRPr="00D163E7" w:rsidRDefault="009B7B27" w:rsidP="001E39C8">
      <w:pPr>
        <w:pStyle w:val="BodyText"/>
        <w:numPr>
          <w:ilvl w:val="0"/>
          <w:numId w:val="20"/>
        </w:numPr>
        <w:tabs>
          <w:tab w:val="clear" w:pos="720"/>
          <w:tab w:val="num" w:pos="810"/>
        </w:tabs>
        <w:spacing w:after="0" w:line="240" w:lineRule="auto"/>
        <w:ind w:left="810" w:hanging="270"/>
        <w:jc w:val="left"/>
        <w:rPr>
          <w:rFonts w:ascii="Arial Rounded MT Bold" w:hAnsi="Arial Rounded MT Bold"/>
        </w:rPr>
      </w:pPr>
      <w:r w:rsidRPr="00D163E7">
        <w:rPr>
          <w:rFonts w:ascii="Arial Rounded MT Bold" w:hAnsi="Arial Rounded MT Bold"/>
        </w:rPr>
        <w:t>If no power, start battery may be dead or MMC breaker is tripped.</w:t>
      </w:r>
    </w:p>
    <w:p w:rsidR="009B7B27" w:rsidRPr="00461E9B" w:rsidRDefault="00A1781A" w:rsidP="00B01FCD">
      <w:pPr>
        <w:pStyle w:val="note"/>
        <w:spacing w:after="120"/>
        <w:ind w:left="187" w:firstLine="0"/>
        <w:rPr>
          <w:rFonts w:ascii="Calibri" w:hAnsi="Calibri" w:cs="Calibri"/>
        </w:rPr>
      </w:pPr>
      <w:r w:rsidRPr="00461E9B">
        <w:rPr>
          <w:rFonts w:ascii="Calibri" w:hAnsi="Calibri" w:cs="Calibri"/>
        </w:rPr>
        <w:t>Note:  Do not hold the key down for more than 30 seconds or you may damage the starter.</w:t>
      </w:r>
    </w:p>
    <w:p w:rsidR="00A5631D" w:rsidRPr="001E39C8" w:rsidRDefault="00A5631D" w:rsidP="00A5631D">
      <w:pPr>
        <w:pStyle w:val="Heading2"/>
        <w:numPr>
          <w:ilvl w:val="0"/>
          <w:numId w:val="0"/>
        </w:numPr>
        <w:spacing w:after="0" w:line="240" w:lineRule="auto"/>
        <w:ind w:left="144" w:hanging="144"/>
        <w:rPr>
          <w:spacing w:val="0"/>
          <w:kern w:val="24"/>
          <w:szCs w:val="22"/>
        </w:rPr>
      </w:pPr>
      <w:r w:rsidRPr="001E39C8">
        <w:rPr>
          <w:spacing w:val="0"/>
          <w:kern w:val="24"/>
          <w:szCs w:val="22"/>
        </w:rPr>
        <w:t xml:space="preserve">After the </w:t>
      </w:r>
      <w:r>
        <w:rPr>
          <w:spacing w:val="0"/>
          <w:kern w:val="24"/>
          <w:szCs w:val="22"/>
        </w:rPr>
        <w:t>E</w:t>
      </w:r>
      <w:r w:rsidRPr="001E39C8">
        <w:rPr>
          <w:spacing w:val="0"/>
          <w:kern w:val="24"/>
          <w:szCs w:val="22"/>
        </w:rPr>
        <w:t xml:space="preserve">ngine has </w:t>
      </w:r>
      <w:r>
        <w:rPr>
          <w:spacing w:val="0"/>
          <w:kern w:val="24"/>
          <w:szCs w:val="22"/>
        </w:rPr>
        <w:t>started</w:t>
      </w:r>
    </w:p>
    <w:p w:rsidR="00A5631D" w:rsidRPr="00143EB8" w:rsidRDefault="00A5631D" w:rsidP="00A5631D">
      <w:pPr>
        <w:pStyle w:val="BodyText"/>
        <w:spacing w:after="0" w:line="240" w:lineRule="auto"/>
        <w:ind w:left="180"/>
        <w:jc w:val="left"/>
        <w:rPr>
          <w:rFonts w:ascii="Arial Rounded MT Bold" w:hAnsi="Arial Rounded MT Bold"/>
          <w:sz w:val="22"/>
          <w:szCs w:val="22"/>
        </w:rPr>
      </w:pPr>
      <w:r w:rsidRPr="00143EB8">
        <w:rPr>
          <w:rFonts w:ascii="Arial Rounded MT Bold" w:hAnsi="Arial Rounded MT Bold"/>
          <w:sz w:val="22"/>
          <w:szCs w:val="22"/>
        </w:rPr>
        <w:t xml:space="preserve">Immediately after starting the engine, the drive indicator light </w:t>
      </w:r>
      <w:r>
        <w:rPr>
          <w:rFonts w:ascii="Arial Rounded MT Bold" w:hAnsi="Arial Rounded MT Bold"/>
          <w:sz w:val="22"/>
          <w:szCs w:val="22"/>
        </w:rPr>
        <w:t xml:space="preserve">will still flash </w:t>
      </w:r>
      <w:r w:rsidRPr="00143EB8">
        <w:rPr>
          <w:rFonts w:ascii="Arial Rounded MT Bold" w:hAnsi="Arial Rounded MT Bold"/>
          <w:sz w:val="22"/>
          <w:szCs w:val="22"/>
        </w:rPr>
        <w:t xml:space="preserve">indicating that </w:t>
      </w:r>
      <w:r>
        <w:rPr>
          <w:rFonts w:ascii="Arial Rounded MT Bold" w:hAnsi="Arial Rounded MT Bold"/>
          <w:sz w:val="22"/>
          <w:szCs w:val="22"/>
        </w:rPr>
        <w:t xml:space="preserve">the drive is still in neutral. </w:t>
      </w:r>
      <w:r w:rsidRPr="00143EB8">
        <w:rPr>
          <w:rFonts w:ascii="Arial Rounded MT Bold" w:hAnsi="Arial Rounded MT Bold"/>
          <w:sz w:val="22"/>
          <w:szCs w:val="22"/>
        </w:rPr>
        <w:t>At this</w:t>
      </w:r>
      <w:r>
        <w:rPr>
          <w:rFonts w:ascii="Arial Rounded MT Bold" w:hAnsi="Arial Rounded MT Bold"/>
          <w:sz w:val="22"/>
          <w:szCs w:val="22"/>
        </w:rPr>
        <w:t xml:space="preserve"> point,</w:t>
      </w:r>
      <w:r w:rsidRPr="00143EB8">
        <w:rPr>
          <w:rFonts w:ascii="Arial Rounded MT Bold" w:hAnsi="Arial Rounded MT Bold"/>
          <w:sz w:val="22"/>
          <w:szCs w:val="22"/>
        </w:rPr>
        <w:t xml:space="preserve"> the throttle lever only affects the idle speed of your houseboat motor. </w:t>
      </w:r>
    </w:p>
    <w:p w:rsidR="00A5631D" w:rsidRPr="00EA646D" w:rsidRDefault="00A5631D" w:rsidP="00A5631D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bCs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Check to make sure the blower is switched off</w:t>
      </w:r>
      <w:r w:rsidRPr="00EA646D">
        <w:rPr>
          <w:rFonts w:ascii="Arial Rounded MT Bold" w:hAnsi="Arial Rounded MT Bold"/>
          <w:bCs/>
          <w:sz w:val="22"/>
          <w:szCs w:val="22"/>
        </w:rPr>
        <w:t>.</w:t>
      </w:r>
    </w:p>
    <w:p w:rsidR="00A5631D" w:rsidRPr="00EA646D" w:rsidRDefault="00A5631D" w:rsidP="00A5631D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sz w:val="22"/>
          <w:szCs w:val="22"/>
        </w:rPr>
      </w:pPr>
      <w:r w:rsidRPr="00EA646D">
        <w:rPr>
          <w:rFonts w:ascii="Arial Rounded MT Bold" w:hAnsi="Arial Rounded MT Bold"/>
          <w:bCs/>
          <w:sz w:val="22"/>
          <w:szCs w:val="22"/>
        </w:rPr>
        <w:t xml:space="preserve">Allow the engine to warm up </w:t>
      </w:r>
      <w:r w:rsidRPr="00EA646D">
        <w:rPr>
          <w:rFonts w:ascii="Arial Rounded MT Bold" w:hAnsi="Arial Rounded MT Bold"/>
          <w:sz w:val="22"/>
          <w:szCs w:val="22"/>
        </w:rPr>
        <w:t xml:space="preserve">to 160 degrees.  </w:t>
      </w:r>
    </w:p>
    <w:p w:rsidR="00A5631D" w:rsidRPr="00EA646D" w:rsidRDefault="00A5631D" w:rsidP="00A5631D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bCs/>
          <w:sz w:val="22"/>
          <w:szCs w:val="22"/>
        </w:rPr>
      </w:pPr>
      <w:r w:rsidRPr="00EA646D">
        <w:rPr>
          <w:rFonts w:ascii="Arial Rounded MT Bold" w:hAnsi="Arial Rounded MT Bold"/>
          <w:bCs/>
          <w:sz w:val="22"/>
          <w:szCs w:val="22"/>
        </w:rPr>
        <w:t>Pu</w:t>
      </w:r>
      <w:r>
        <w:rPr>
          <w:rFonts w:ascii="Arial Rounded MT Bold" w:hAnsi="Arial Rounded MT Bold"/>
          <w:bCs/>
          <w:sz w:val="22"/>
          <w:szCs w:val="22"/>
        </w:rPr>
        <w:t>t</w:t>
      </w:r>
      <w:r w:rsidRPr="00EA646D">
        <w:rPr>
          <w:rFonts w:ascii="Arial Rounded MT Bold" w:hAnsi="Arial Rounded MT Bold"/>
          <w:bCs/>
          <w:sz w:val="22"/>
          <w:szCs w:val="22"/>
        </w:rPr>
        <w:t xml:space="preserve"> the throttle leve</w:t>
      </w:r>
      <w:r>
        <w:rPr>
          <w:rFonts w:ascii="Arial Rounded MT Bold" w:hAnsi="Arial Rounded MT Bold"/>
          <w:bCs/>
          <w:sz w:val="22"/>
          <w:szCs w:val="22"/>
        </w:rPr>
        <w:t xml:space="preserve">r in the center position. </w:t>
      </w:r>
      <w:r w:rsidRPr="00EA646D">
        <w:rPr>
          <w:rFonts w:ascii="Arial Rounded MT Bold" w:hAnsi="Arial Rounded MT Bold"/>
          <w:sz w:val="22"/>
          <w:szCs w:val="22"/>
        </w:rPr>
        <w:t>The</w:t>
      </w:r>
      <w:r w:rsidRPr="00EA646D">
        <w:rPr>
          <w:rFonts w:ascii="Arial Rounded MT Bold" w:hAnsi="Arial Rounded MT Bold"/>
          <w:bCs/>
          <w:sz w:val="22"/>
          <w:szCs w:val="22"/>
        </w:rPr>
        <w:t xml:space="preserve"> </w:t>
      </w:r>
      <w:r w:rsidRPr="00EA646D">
        <w:rPr>
          <w:rFonts w:ascii="Arial Rounded MT Bold" w:hAnsi="Arial Rounded MT Bold"/>
          <w:sz w:val="22"/>
          <w:szCs w:val="22"/>
        </w:rPr>
        <w:t xml:space="preserve">drive indicator light will </w:t>
      </w:r>
      <w:r>
        <w:rPr>
          <w:rFonts w:ascii="Arial Rounded MT Bold" w:hAnsi="Arial Rounded MT Bold"/>
          <w:sz w:val="22"/>
          <w:szCs w:val="22"/>
        </w:rPr>
        <w:t xml:space="preserve">change from flashing to </w:t>
      </w:r>
      <w:r w:rsidRPr="00EA646D">
        <w:rPr>
          <w:rFonts w:ascii="Arial Rounded MT Bold" w:hAnsi="Arial Rounded MT Bold"/>
          <w:sz w:val="22"/>
          <w:szCs w:val="22"/>
        </w:rPr>
        <w:t>constant.</w:t>
      </w:r>
      <w:r w:rsidRPr="00EA646D">
        <w:rPr>
          <w:rFonts w:ascii="Arial Rounded MT Bold" w:hAnsi="Arial Rounded MT Bold"/>
          <w:bCs/>
          <w:sz w:val="22"/>
          <w:szCs w:val="22"/>
        </w:rPr>
        <w:t xml:space="preserve">  </w:t>
      </w:r>
    </w:p>
    <w:p w:rsidR="00A5631D" w:rsidRDefault="00A5631D" w:rsidP="00A5631D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sz w:val="22"/>
          <w:szCs w:val="22"/>
        </w:rPr>
      </w:pPr>
      <w:r w:rsidRPr="00030542">
        <w:rPr>
          <w:rFonts w:ascii="Arial Rounded MT Bold" w:hAnsi="Arial Rounded MT Bold"/>
          <w:sz w:val="22"/>
          <w:szCs w:val="22"/>
        </w:rPr>
        <w:t>Pull the throttle lever back to back up, or push it forward to go forward.</w:t>
      </w:r>
    </w:p>
    <w:p w:rsidR="00A5631D" w:rsidRPr="00030542" w:rsidRDefault="00A5631D" w:rsidP="00A5631D">
      <w:pPr>
        <w:pStyle w:val="NumberList"/>
        <w:numPr>
          <w:ilvl w:val="0"/>
          <w:numId w:val="34"/>
        </w:numPr>
        <w:tabs>
          <w:tab w:val="clear" w:pos="1800"/>
          <w:tab w:val="num" w:pos="810"/>
        </w:tabs>
        <w:spacing w:before="0" w:after="0"/>
        <w:ind w:left="810" w:right="30" w:hanging="270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Forward idle is the first lever position forward. Reverse idle, first back. </w:t>
      </w:r>
    </w:p>
    <w:p w:rsidR="00A5631D" w:rsidRPr="00B01FCD" w:rsidRDefault="00A5631D" w:rsidP="00A5631D">
      <w:pPr>
        <w:pStyle w:val="note"/>
        <w:spacing w:after="120"/>
        <w:ind w:left="187" w:firstLine="0"/>
        <w:rPr>
          <w:rFonts w:ascii="Calibri" w:hAnsi="Calibri" w:cs="Calibri"/>
        </w:rPr>
      </w:pPr>
      <w:r w:rsidRPr="00461E9B">
        <w:rPr>
          <w:rFonts w:ascii="Calibri" w:hAnsi="Calibri" w:cs="Calibri"/>
        </w:rPr>
        <w:t>Note:  Maintain observer position on aft deck until the boat is clear of the shore or dock, and traveling forward in open water.</w:t>
      </w:r>
    </w:p>
    <w:p w:rsidR="00B01FCD" w:rsidRDefault="00B01FCD" w:rsidP="009B7B27">
      <w:pPr>
        <w:pStyle w:val="Heading2"/>
        <w:numPr>
          <w:ilvl w:val="0"/>
          <w:numId w:val="0"/>
        </w:numPr>
        <w:spacing w:after="0" w:line="240" w:lineRule="auto"/>
        <w:ind w:left="180"/>
        <w:rPr>
          <w:spacing w:val="0"/>
          <w:kern w:val="22"/>
          <w:szCs w:val="22"/>
        </w:rPr>
      </w:pPr>
      <w:r>
        <w:rPr>
          <w:spacing w:val="0"/>
          <w:kern w:val="22"/>
          <w:szCs w:val="22"/>
        </w:rPr>
        <w:t>Shutting down the engine</w:t>
      </w:r>
    </w:p>
    <w:p w:rsidR="00A1781A" w:rsidRPr="00B01FCD" w:rsidRDefault="00B01FCD" w:rsidP="009B7B27">
      <w:pPr>
        <w:pStyle w:val="Heading2"/>
        <w:numPr>
          <w:ilvl w:val="0"/>
          <w:numId w:val="0"/>
        </w:numPr>
        <w:spacing w:after="0" w:line="240" w:lineRule="auto"/>
        <w:ind w:left="180"/>
        <w:rPr>
          <w:rFonts w:ascii="Arial Rounded MT Bold" w:hAnsi="Arial Rounded MT Bold"/>
          <w:spacing w:val="0"/>
          <w:kern w:val="22"/>
          <w:szCs w:val="22"/>
        </w:rPr>
      </w:pPr>
      <w:r>
        <w:rPr>
          <w:rFonts w:ascii="Arial Rounded MT Bold" w:hAnsi="Arial Rounded MT Bold"/>
          <w:spacing w:val="0"/>
          <w:kern w:val="22"/>
          <w:szCs w:val="22"/>
        </w:rPr>
        <w:t>Always end with</w:t>
      </w:r>
      <w:r w:rsidRPr="00B01FCD">
        <w:rPr>
          <w:rFonts w:ascii="Arial Rounded MT Bold" w:hAnsi="Arial Rounded MT Bold"/>
          <w:spacing w:val="0"/>
          <w:kern w:val="22"/>
          <w:szCs w:val="22"/>
        </w:rPr>
        <w:t xml:space="preserve"> both throttle levers</w:t>
      </w:r>
      <w:r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Pr="00B01FCD">
        <w:rPr>
          <w:rFonts w:ascii="Arial Rounded MT Bold" w:hAnsi="Arial Rounded MT Bold"/>
          <w:spacing w:val="0"/>
          <w:kern w:val="22"/>
          <w:szCs w:val="22"/>
        </w:rPr>
        <w:t xml:space="preserve">in the center neutral position, </w:t>
      </w:r>
      <w:r>
        <w:rPr>
          <w:rFonts w:ascii="Arial Rounded MT Bold" w:hAnsi="Arial Rounded MT Bold"/>
          <w:spacing w:val="0"/>
          <w:kern w:val="22"/>
          <w:szCs w:val="22"/>
        </w:rPr>
        <w:t xml:space="preserve">and </w:t>
      </w:r>
      <w:r w:rsidRPr="00B01FCD">
        <w:rPr>
          <w:rFonts w:ascii="Arial Rounded MT Bold" w:hAnsi="Arial Rounded MT Bold"/>
          <w:spacing w:val="0"/>
          <w:kern w:val="22"/>
          <w:szCs w:val="22"/>
        </w:rPr>
        <w:t>t</w:t>
      </w:r>
      <w:r w:rsidR="009B7B27" w:rsidRPr="00B01FCD">
        <w:rPr>
          <w:rFonts w:ascii="Arial Rounded MT Bold" w:hAnsi="Arial Rounded MT Bold"/>
          <w:spacing w:val="0"/>
          <w:kern w:val="22"/>
          <w:szCs w:val="22"/>
        </w:rPr>
        <w:t xml:space="preserve">urn </w:t>
      </w:r>
      <w:r w:rsidRPr="00B01FCD">
        <w:rPr>
          <w:rFonts w:ascii="Arial Rounded MT Bold" w:hAnsi="Arial Rounded MT Bold"/>
          <w:spacing w:val="0"/>
          <w:kern w:val="22"/>
          <w:szCs w:val="22"/>
        </w:rPr>
        <w:t xml:space="preserve">the </w:t>
      </w:r>
      <w:r>
        <w:rPr>
          <w:rFonts w:ascii="Arial Rounded MT Bold" w:hAnsi="Arial Rounded MT Bold"/>
          <w:spacing w:val="0"/>
          <w:kern w:val="22"/>
          <w:szCs w:val="22"/>
        </w:rPr>
        <w:t>engine</w:t>
      </w:r>
      <w:r w:rsidR="009B7B27" w:rsidRPr="00B01FCD">
        <w:rPr>
          <w:rFonts w:ascii="Arial Rounded MT Bold" w:hAnsi="Arial Rounded MT Bold"/>
          <w:spacing w:val="0"/>
          <w:kern w:val="22"/>
          <w:szCs w:val="22"/>
        </w:rPr>
        <w:t xml:space="preserve"> off </w:t>
      </w:r>
      <w:r>
        <w:rPr>
          <w:rFonts w:ascii="Arial Rounded MT Bold" w:hAnsi="Arial Rounded MT Bold"/>
          <w:spacing w:val="0"/>
          <w:kern w:val="22"/>
          <w:szCs w:val="22"/>
        </w:rPr>
        <w:t>with the key at</w:t>
      </w:r>
      <w:r w:rsidR="009B7B27" w:rsidRPr="00B01FCD">
        <w:rPr>
          <w:rFonts w:ascii="Arial Rounded MT Bold" w:hAnsi="Arial Rounded MT Bold"/>
          <w:spacing w:val="0"/>
          <w:kern w:val="22"/>
          <w:szCs w:val="22"/>
        </w:rPr>
        <w:t xml:space="preserve"> lower helm!  </w:t>
      </w:r>
    </w:p>
    <w:p w:rsidR="0032064C" w:rsidRPr="009B7B27" w:rsidRDefault="0032064C" w:rsidP="009B7B27">
      <w:pPr>
        <w:pStyle w:val="note"/>
        <w:ind w:left="0" w:firstLine="0"/>
        <w:rPr>
          <w:rFonts w:ascii="Arial Rounded MT Bold" w:hAnsi="Arial Rounded MT Bold"/>
          <w:sz w:val="24"/>
          <w:szCs w:val="24"/>
        </w:rPr>
      </w:pPr>
    </w:p>
    <w:p w:rsidR="00A1781A" w:rsidRPr="00BA23CB" w:rsidRDefault="00A1781A" w:rsidP="002C617F">
      <w:pPr>
        <w:pStyle w:val="note"/>
        <w:ind w:left="2534" w:hanging="2444"/>
        <w:jc w:val="center"/>
        <w:rPr>
          <w:rFonts w:ascii="Calibri" w:hAnsi="Calibri" w:cs="Calibri"/>
        </w:rPr>
      </w:pPr>
      <w:r w:rsidRPr="00BA23CB">
        <w:rPr>
          <w:rFonts w:ascii="Calibri" w:hAnsi="Calibri" w:cs="Calibri"/>
        </w:rPr>
        <w:t>1</w:t>
      </w:r>
    </w:p>
    <w:p w:rsidR="00A1781A" w:rsidRPr="009B7B27" w:rsidRDefault="00A1781A" w:rsidP="00A1781A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  <w:kern w:val="24"/>
          <w:szCs w:val="24"/>
        </w:rPr>
      </w:pPr>
      <w:r w:rsidRPr="009B7B27">
        <w:rPr>
          <w:spacing w:val="0"/>
          <w:kern w:val="24"/>
          <w:szCs w:val="24"/>
        </w:rPr>
        <w:lastRenderedPageBreak/>
        <w:t>Flying Bridge</w:t>
      </w:r>
    </w:p>
    <w:p w:rsidR="00A1781A" w:rsidRDefault="00A1781A" w:rsidP="00A1781A">
      <w:pPr>
        <w:pStyle w:val="BodyText"/>
        <w:spacing w:after="0"/>
        <w:ind w:left="187"/>
        <w:jc w:val="left"/>
        <w:rPr>
          <w:rFonts w:ascii="Arial Rounded MT Bold" w:hAnsi="Arial Rounded MT Bold"/>
          <w:sz w:val="22"/>
          <w:szCs w:val="22"/>
        </w:rPr>
        <w:sectPr w:rsidR="00A1781A" w:rsidSect="007D4FC6">
          <w:headerReference w:type="default" r:id="rId14"/>
          <w:footerReference w:type="default" r:id="rId15"/>
          <w:footnotePr>
            <w:pos w:val="beneathText"/>
          </w:footnotePr>
          <w:pgSz w:w="12240" w:h="15840" w:code="1"/>
          <w:pgMar w:top="1440" w:right="1728" w:bottom="432" w:left="1728" w:header="432" w:footer="288" w:gutter="0"/>
          <w:pgNumType w:start="1"/>
          <w:cols w:space="720"/>
          <w:docGrid w:linePitch="360"/>
        </w:sectPr>
      </w:pPr>
    </w:p>
    <w:p w:rsidR="00D51272" w:rsidRDefault="00A1781A" w:rsidP="00F22DC7">
      <w:pPr>
        <w:pStyle w:val="BodyText"/>
        <w:spacing w:after="0" w:line="240" w:lineRule="auto"/>
        <w:ind w:left="86" w:right="-36"/>
        <w:contextualSpacing/>
        <w:jc w:val="left"/>
        <w:rPr>
          <w:rFonts w:ascii="Arial Rounded MT Bold" w:hAnsi="Arial Rounded MT Bold"/>
          <w:sz w:val="22"/>
          <w:szCs w:val="22"/>
        </w:rPr>
      </w:pPr>
      <w:r w:rsidRPr="00EA646D">
        <w:rPr>
          <w:rFonts w:ascii="Arial Rounded MT Bold" w:hAnsi="Arial Rounded MT Bold"/>
          <w:sz w:val="22"/>
          <w:szCs w:val="22"/>
        </w:rPr>
        <w:lastRenderedPageBreak/>
        <w:t xml:space="preserve">The flying bridge allows you to </w:t>
      </w:r>
      <w:r w:rsidR="005276F3">
        <w:rPr>
          <w:rFonts w:ascii="Arial Rounded MT Bold" w:hAnsi="Arial Rounded MT Bold"/>
          <w:sz w:val="22"/>
          <w:szCs w:val="22"/>
        </w:rPr>
        <w:t>drive</w:t>
      </w:r>
      <w:r w:rsidRPr="00EA646D">
        <w:rPr>
          <w:rFonts w:ascii="Arial Rounded MT Bold" w:hAnsi="Arial Rounded MT Bold"/>
          <w:sz w:val="22"/>
          <w:szCs w:val="22"/>
        </w:rPr>
        <w:t xml:space="preserve"> </w:t>
      </w:r>
      <w:r w:rsidR="00F22DC7">
        <w:rPr>
          <w:rFonts w:ascii="Arial Rounded MT Bold" w:hAnsi="Arial Rounded MT Bold"/>
          <w:sz w:val="22"/>
          <w:szCs w:val="22"/>
        </w:rPr>
        <w:t>the</w:t>
      </w:r>
      <w:r w:rsidRPr="00EA646D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>ho</w:t>
      </w:r>
      <w:r w:rsidR="00F22DC7">
        <w:rPr>
          <w:rFonts w:ascii="Arial Rounded MT Bold" w:hAnsi="Arial Rounded MT Bold"/>
          <w:sz w:val="22"/>
          <w:szCs w:val="22"/>
        </w:rPr>
        <w:t xml:space="preserve">useboat from the upper deck helm while cruising in </w:t>
      </w:r>
      <w:r w:rsidR="005276F3">
        <w:rPr>
          <w:rFonts w:ascii="Arial Rounded MT Bold" w:hAnsi="Arial Rounded MT Bold"/>
          <w:sz w:val="22"/>
          <w:szCs w:val="22"/>
        </w:rPr>
        <w:t>open water</w:t>
      </w:r>
      <w:r w:rsidR="00F22DC7">
        <w:rPr>
          <w:rFonts w:ascii="Arial Rounded MT Bold" w:hAnsi="Arial Rounded MT Bold"/>
          <w:sz w:val="22"/>
          <w:szCs w:val="22"/>
        </w:rPr>
        <w:t xml:space="preserve">… </w:t>
      </w:r>
      <w:r w:rsidR="00032767">
        <w:rPr>
          <w:rFonts w:ascii="Arial Rounded MT Bold" w:hAnsi="Arial Rounded MT Bold"/>
          <w:sz w:val="22"/>
          <w:szCs w:val="22"/>
        </w:rPr>
        <w:t>only</w:t>
      </w:r>
      <w:r>
        <w:rPr>
          <w:rFonts w:ascii="Arial Rounded MT Bold" w:hAnsi="Arial Rounded MT Bold"/>
          <w:sz w:val="22"/>
          <w:szCs w:val="22"/>
        </w:rPr>
        <w:t xml:space="preserve">. </w:t>
      </w:r>
      <w:r w:rsidR="00D51272">
        <w:rPr>
          <w:rFonts w:ascii="Arial Rounded MT Bold" w:hAnsi="Arial Rounded MT Bold"/>
          <w:b/>
          <w:bCs/>
          <w:sz w:val="22"/>
          <w:szCs w:val="22"/>
        </w:rPr>
        <w:t>Do not</w:t>
      </w:r>
      <w:r w:rsidR="00D51272" w:rsidRPr="00EA646D">
        <w:rPr>
          <w:rFonts w:ascii="Arial Rounded MT Bold" w:hAnsi="Arial Rounded MT Bold"/>
          <w:b/>
          <w:bCs/>
          <w:sz w:val="22"/>
          <w:szCs w:val="22"/>
        </w:rPr>
        <w:t xml:space="preserve"> </w:t>
      </w:r>
      <w:r w:rsidR="00D51272" w:rsidRPr="00EA646D">
        <w:rPr>
          <w:rFonts w:ascii="Arial Rounded MT Bold" w:hAnsi="Arial Rounded MT Bold"/>
          <w:sz w:val="22"/>
          <w:szCs w:val="22"/>
        </w:rPr>
        <w:t xml:space="preserve">drive from the flying bridge while docking, </w:t>
      </w:r>
      <w:r w:rsidR="004B2C1F">
        <w:rPr>
          <w:rFonts w:ascii="Arial Rounded MT Bold" w:hAnsi="Arial Rounded MT Bold"/>
          <w:sz w:val="22"/>
          <w:szCs w:val="22"/>
        </w:rPr>
        <w:t>near shore,</w:t>
      </w:r>
      <w:r w:rsidR="00D51272">
        <w:rPr>
          <w:rFonts w:ascii="Arial Rounded MT Bold" w:hAnsi="Arial Rounded MT Bold"/>
          <w:sz w:val="22"/>
          <w:szCs w:val="22"/>
        </w:rPr>
        <w:t xml:space="preserve"> or backing up your houseboat</w:t>
      </w:r>
      <w:r w:rsidR="00D51272" w:rsidRPr="00EA646D">
        <w:rPr>
          <w:rFonts w:ascii="Arial Rounded MT Bold" w:hAnsi="Arial Rounded MT Bold"/>
          <w:sz w:val="22"/>
          <w:szCs w:val="22"/>
        </w:rPr>
        <w:t xml:space="preserve"> </w:t>
      </w:r>
      <w:r w:rsidR="00D51272">
        <w:rPr>
          <w:rFonts w:ascii="Arial Rounded MT Bold" w:hAnsi="Arial Rounded MT Bold"/>
          <w:sz w:val="22"/>
          <w:szCs w:val="22"/>
        </w:rPr>
        <w:t>- b</w:t>
      </w:r>
      <w:r w:rsidRPr="00EA646D">
        <w:rPr>
          <w:rFonts w:ascii="Arial Rounded MT Bold" w:hAnsi="Arial Rounded MT Bold"/>
          <w:sz w:val="22"/>
          <w:szCs w:val="22"/>
        </w:rPr>
        <w:t>ecause you cannot se</w:t>
      </w:r>
      <w:r w:rsidR="00D51272">
        <w:rPr>
          <w:rFonts w:ascii="Arial Rounded MT Bold" w:hAnsi="Arial Rounded MT Bold"/>
          <w:sz w:val="22"/>
          <w:szCs w:val="22"/>
        </w:rPr>
        <w:t xml:space="preserve">e the front or back of the </w:t>
      </w:r>
      <w:r w:rsidRPr="00EA646D">
        <w:rPr>
          <w:rFonts w:ascii="Arial Rounded MT Bold" w:hAnsi="Arial Rounded MT Bold"/>
          <w:sz w:val="22"/>
          <w:szCs w:val="22"/>
        </w:rPr>
        <w:t>boat</w:t>
      </w:r>
      <w:r>
        <w:rPr>
          <w:rFonts w:ascii="Arial Rounded MT Bold" w:hAnsi="Arial Rounded MT Bold"/>
          <w:sz w:val="22"/>
          <w:szCs w:val="22"/>
        </w:rPr>
        <w:t xml:space="preserve">. </w:t>
      </w:r>
      <w:r w:rsidR="00032767">
        <w:rPr>
          <w:rFonts w:ascii="Arial Rounded MT Bold" w:hAnsi="Arial Rounded MT Bold"/>
          <w:sz w:val="22"/>
          <w:szCs w:val="22"/>
        </w:rPr>
        <w:t>I</w:t>
      </w:r>
      <w:r w:rsidR="00F22DC7">
        <w:rPr>
          <w:rFonts w:ascii="Arial Rounded MT Bold" w:hAnsi="Arial Rounded MT Bold"/>
          <w:sz w:val="22"/>
          <w:szCs w:val="22"/>
        </w:rPr>
        <w:t>mportant to remember</w:t>
      </w:r>
      <w:r w:rsidR="003E1B71">
        <w:rPr>
          <w:rFonts w:ascii="Arial Rounded MT Bold" w:hAnsi="Arial Rounded MT Bold"/>
          <w:sz w:val="22"/>
          <w:szCs w:val="22"/>
        </w:rPr>
        <w:t xml:space="preserve"> - </w:t>
      </w:r>
      <w:r w:rsidR="00032767">
        <w:rPr>
          <w:rFonts w:ascii="Arial Rounded MT Bold" w:hAnsi="Arial Rounded MT Bold"/>
          <w:sz w:val="22"/>
          <w:szCs w:val="22"/>
        </w:rPr>
        <w:t>When</w:t>
      </w:r>
      <w:r w:rsidR="005276F3">
        <w:rPr>
          <w:rFonts w:ascii="Arial Rounded MT Bold" w:hAnsi="Arial Rounded MT Bold"/>
          <w:sz w:val="22"/>
          <w:szCs w:val="22"/>
        </w:rPr>
        <w:t xml:space="preserve"> </w:t>
      </w:r>
      <w:r w:rsidR="00E41733">
        <w:rPr>
          <w:rFonts w:ascii="Arial Rounded MT Bold" w:hAnsi="Arial Rounded MT Bold"/>
          <w:sz w:val="22"/>
          <w:szCs w:val="22"/>
        </w:rPr>
        <w:t>transfer</w:t>
      </w:r>
      <w:r w:rsidR="00032767">
        <w:rPr>
          <w:rFonts w:ascii="Arial Rounded MT Bold" w:hAnsi="Arial Rounded MT Bold"/>
          <w:sz w:val="22"/>
          <w:szCs w:val="22"/>
        </w:rPr>
        <w:t>ring</w:t>
      </w:r>
      <w:r w:rsidR="00F22DC7">
        <w:rPr>
          <w:rFonts w:ascii="Arial Rounded MT Bold" w:hAnsi="Arial Rounded MT Bold"/>
          <w:sz w:val="22"/>
          <w:szCs w:val="22"/>
        </w:rPr>
        <w:t xml:space="preserve"> control</w:t>
      </w:r>
      <w:r w:rsidRPr="00EA646D">
        <w:rPr>
          <w:rFonts w:ascii="Arial Rounded MT Bold" w:hAnsi="Arial Rounded MT Bold"/>
          <w:sz w:val="22"/>
          <w:szCs w:val="22"/>
        </w:rPr>
        <w:t xml:space="preserve">, </w:t>
      </w:r>
      <w:r w:rsidR="005276F3">
        <w:rPr>
          <w:rFonts w:ascii="Arial Rounded MT Bold" w:hAnsi="Arial Rounded MT Bold"/>
          <w:sz w:val="22"/>
          <w:szCs w:val="22"/>
        </w:rPr>
        <w:t xml:space="preserve">you must </w:t>
      </w:r>
      <w:r>
        <w:rPr>
          <w:rFonts w:ascii="Arial Rounded MT Bold" w:hAnsi="Arial Rounded MT Bold"/>
          <w:sz w:val="22"/>
          <w:szCs w:val="22"/>
        </w:rPr>
        <w:t xml:space="preserve">be in open water. </w:t>
      </w:r>
    </w:p>
    <w:p w:rsidR="00D51272" w:rsidRPr="004B2C1F" w:rsidRDefault="00D51272" w:rsidP="004B2C1F">
      <w:pPr>
        <w:pStyle w:val="BodyText"/>
        <w:spacing w:after="0"/>
        <w:ind w:left="90"/>
        <w:jc w:val="left"/>
        <w:rPr>
          <w:rFonts w:ascii="Arial Rounded MT Bold" w:hAnsi="Arial Rounded MT Bold"/>
          <w:sz w:val="16"/>
          <w:szCs w:val="16"/>
        </w:rPr>
      </w:pPr>
    </w:p>
    <w:p w:rsidR="00A1781A" w:rsidRDefault="00A1781A" w:rsidP="004B2C1F">
      <w:pPr>
        <w:pStyle w:val="BodyText"/>
        <w:spacing w:after="0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EA646D">
        <w:rPr>
          <w:rFonts w:ascii="Arial Rounded MT Bold" w:hAnsi="Arial Rounded MT Bold"/>
          <w:sz w:val="22"/>
          <w:szCs w:val="22"/>
        </w:rPr>
        <w:t>To transfer control between helms, follow the</w:t>
      </w:r>
      <w:r w:rsidR="00D51272">
        <w:rPr>
          <w:rFonts w:ascii="Arial Rounded MT Bold" w:hAnsi="Arial Rounded MT Bold"/>
          <w:sz w:val="22"/>
          <w:szCs w:val="22"/>
        </w:rPr>
        <w:t>se steps</w:t>
      </w:r>
      <w:r w:rsidRPr="00EA646D">
        <w:rPr>
          <w:rFonts w:ascii="Arial Rounded MT Bold" w:hAnsi="Arial Rounded MT Bold"/>
          <w:sz w:val="22"/>
          <w:szCs w:val="22"/>
        </w:rPr>
        <w:t>.</w:t>
      </w:r>
    </w:p>
    <w:p w:rsidR="00A1781A" w:rsidRPr="007E5CEC" w:rsidRDefault="00A1781A" w:rsidP="00567C5A">
      <w:pPr>
        <w:pStyle w:val="Heading2"/>
        <w:numPr>
          <w:ilvl w:val="0"/>
          <w:numId w:val="0"/>
        </w:numPr>
        <w:spacing w:after="0" w:line="240" w:lineRule="auto"/>
        <w:ind w:left="90"/>
        <w:rPr>
          <w:sz w:val="16"/>
          <w:szCs w:val="16"/>
        </w:rPr>
        <w:sectPr w:rsidR="00A1781A" w:rsidRPr="007E5CEC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space="720" w:equalWidth="0">
            <w:col w:w="9072"/>
          </w:cols>
          <w:docGrid w:linePitch="360"/>
        </w:sectPr>
      </w:pPr>
    </w:p>
    <w:p w:rsidR="00A1781A" w:rsidRPr="009B7B27" w:rsidRDefault="009B7B27" w:rsidP="009B7B27">
      <w:pPr>
        <w:pStyle w:val="Heading2"/>
        <w:numPr>
          <w:ilvl w:val="0"/>
          <w:numId w:val="0"/>
        </w:numPr>
        <w:spacing w:after="0" w:line="240" w:lineRule="auto"/>
        <w:ind w:left="288"/>
        <w:contextualSpacing/>
        <w:rPr>
          <w:spacing w:val="0"/>
          <w:kern w:val="22"/>
        </w:rPr>
        <w:sectPr w:rsidR="00A1781A" w:rsidRPr="009B7B27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num="2" w:space="720" w:equalWidth="0">
            <w:col w:w="4608" w:space="720"/>
            <w:col w:w="3456"/>
          </w:cols>
          <w:docGrid w:linePitch="360"/>
        </w:sectPr>
      </w:pPr>
      <w:r>
        <w:rPr>
          <w:spacing w:val="0"/>
          <w:kern w:val="22"/>
        </w:rPr>
        <w:lastRenderedPageBreak/>
        <w:t xml:space="preserve">Always start and end at lower helm </w:t>
      </w:r>
    </w:p>
    <w:p w:rsidR="00600BEB" w:rsidRDefault="00600BEB" w:rsidP="00600BEB">
      <w:pPr>
        <w:pStyle w:val="NumberList"/>
        <w:numPr>
          <w:ilvl w:val="0"/>
          <w:numId w:val="4"/>
        </w:numPr>
        <w:spacing w:before="0" w:after="0"/>
        <w:ind w:left="630" w:right="-650" w:hanging="270"/>
        <w:contextualSpacing/>
        <w:rPr>
          <w:rFonts w:ascii="Arial Rounded MT Bold" w:hAnsi="Arial Rounded MT Bold"/>
          <w:sz w:val="22"/>
          <w:szCs w:val="22"/>
        </w:rPr>
      </w:pPr>
      <w:r>
        <w:rPr>
          <w:noProof/>
          <w:kern w:val="22"/>
          <w:lang w:eastAsia="en-US"/>
        </w:rPr>
        <w:lastRenderedPageBreak/>
        <w:drawing>
          <wp:anchor distT="0" distB="0" distL="114300" distR="114300" simplePos="0" relativeHeight="251658752" behindDoc="1" locked="0" layoutInCell="1" allowOverlap="1" wp14:anchorId="62226000" wp14:editId="5BC9BEA2">
            <wp:simplePos x="0" y="0"/>
            <wp:positionH relativeFrom="column">
              <wp:posOffset>2976245</wp:posOffset>
            </wp:positionH>
            <wp:positionV relativeFrom="paragraph">
              <wp:posOffset>250825</wp:posOffset>
            </wp:positionV>
            <wp:extent cx="2581275" cy="1653540"/>
            <wp:effectExtent l="0" t="0" r="9525" b="3810"/>
            <wp:wrapTight wrapText="bothSides">
              <wp:wrapPolygon edited="0">
                <wp:start x="0" y="0"/>
                <wp:lineTo x="0" y="21401"/>
                <wp:lineTo x="21520" y="21401"/>
                <wp:lineTo x="21520" y="0"/>
                <wp:lineTo x="0" y="0"/>
              </wp:wrapPolygon>
            </wp:wrapTight>
            <wp:docPr id="4" name="Picture 4" descr="C:\Users\WRILT01\Pictures\Boats\Voy\IMG_1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WRILT01\Pictures\Boats\Voy\IMG_1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r="8075" b="9615"/>
                    <a:stretch/>
                  </pic:blipFill>
                  <pic:spPr bwMode="auto">
                    <a:xfrm>
                      <a:off x="0" y="0"/>
                      <a:ext cx="2581275" cy="165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5453">
        <w:rPr>
          <w:rFonts w:ascii="Arial Rounded MT Bold" w:hAnsi="Arial Rounded MT Bold"/>
          <w:bCs/>
          <w:sz w:val="22"/>
          <w:szCs w:val="22"/>
        </w:rPr>
        <w:t xml:space="preserve">Start </w:t>
      </w:r>
      <w:r>
        <w:rPr>
          <w:rFonts w:ascii="Arial Rounded MT Bold" w:hAnsi="Arial Rounded MT Bold"/>
          <w:bCs/>
          <w:sz w:val="22"/>
          <w:szCs w:val="22"/>
        </w:rPr>
        <w:t>up and shut down the engine</w:t>
      </w:r>
      <w:r w:rsidR="00BD5453">
        <w:rPr>
          <w:rFonts w:ascii="Arial Rounded MT Bold" w:hAnsi="Arial Rounded MT Bold"/>
          <w:bCs/>
          <w:sz w:val="22"/>
          <w:szCs w:val="22"/>
        </w:rPr>
        <w:t xml:space="preserve"> </w:t>
      </w:r>
      <w:r w:rsidR="003E1B71">
        <w:rPr>
          <w:rFonts w:ascii="Arial Rounded MT Bold" w:hAnsi="Arial Rounded MT Bold"/>
          <w:bCs/>
          <w:sz w:val="22"/>
          <w:szCs w:val="22"/>
        </w:rPr>
        <w:t xml:space="preserve">at </w:t>
      </w:r>
      <w:r w:rsidR="00A1781A" w:rsidRPr="002E573B">
        <w:rPr>
          <w:rFonts w:ascii="Arial Rounded MT Bold" w:hAnsi="Arial Rounded MT Bold"/>
          <w:bCs/>
          <w:sz w:val="22"/>
          <w:szCs w:val="22"/>
        </w:rPr>
        <w:t>the lower helm</w:t>
      </w:r>
      <w:r w:rsidR="00E41733">
        <w:rPr>
          <w:rFonts w:ascii="Arial Rounded MT Bold" w:hAnsi="Arial Rounded MT Bold"/>
          <w:sz w:val="22"/>
          <w:szCs w:val="22"/>
        </w:rPr>
        <w:t>.</w:t>
      </w:r>
      <w:r w:rsidR="009B7B27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2E573B" w:rsidRDefault="009B7B27" w:rsidP="00600BEB">
      <w:pPr>
        <w:pStyle w:val="NumberList"/>
        <w:numPr>
          <w:ilvl w:val="0"/>
          <w:numId w:val="4"/>
        </w:numPr>
        <w:spacing w:before="0" w:after="0"/>
        <w:ind w:left="630" w:right="-650" w:hanging="270"/>
        <w:contextualSpacing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Once </w:t>
      </w:r>
      <w:r w:rsidR="00BD5453">
        <w:rPr>
          <w:rFonts w:ascii="Arial Rounded MT Bold" w:hAnsi="Arial Rounded MT Bold"/>
          <w:sz w:val="22"/>
          <w:szCs w:val="22"/>
        </w:rPr>
        <w:t xml:space="preserve">the </w:t>
      </w:r>
      <w:r>
        <w:rPr>
          <w:rFonts w:ascii="Arial Rounded MT Bold" w:hAnsi="Arial Rounded MT Bold"/>
          <w:sz w:val="22"/>
          <w:szCs w:val="22"/>
        </w:rPr>
        <w:t xml:space="preserve">engine is warm, put </w:t>
      </w:r>
      <w:r w:rsidR="00600BEB">
        <w:rPr>
          <w:rFonts w:ascii="Arial Rounded MT Bold" w:hAnsi="Arial Rounded MT Bold"/>
          <w:sz w:val="22"/>
          <w:szCs w:val="22"/>
        </w:rPr>
        <w:t xml:space="preserve">the </w:t>
      </w:r>
      <w:r>
        <w:rPr>
          <w:rFonts w:ascii="Arial Rounded MT Bold" w:hAnsi="Arial Rounded MT Bold"/>
          <w:sz w:val="22"/>
          <w:szCs w:val="22"/>
        </w:rPr>
        <w:t>throttle in</w:t>
      </w:r>
      <w:r w:rsidR="00B01FCD">
        <w:rPr>
          <w:rFonts w:ascii="Arial Rounded MT Bold" w:hAnsi="Arial Rounded MT Bold"/>
          <w:sz w:val="22"/>
          <w:szCs w:val="22"/>
        </w:rPr>
        <w:t xml:space="preserve"> </w:t>
      </w:r>
      <w:r w:rsidR="00600BEB">
        <w:rPr>
          <w:rFonts w:ascii="Arial Rounded MT Bold" w:hAnsi="Arial Rounded MT Bold"/>
          <w:sz w:val="22"/>
          <w:szCs w:val="22"/>
        </w:rPr>
        <w:t xml:space="preserve">the center </w:t>
      </w:r>
      <w:r w:rsidR="00B01FCD">
        <w:rPr>
          <w:rFonts w:ascii="Arial Rounded MT Bold" w:hAnsi="Arial Rounded MT Bold"/>
          <w:sz w:val="22"/>
          <w:szCs w:val="22"/>
        </w:rPr>
        <w:t>neutral position</w:t>
      </w:r>
      <w:r w:rsidR="00600BEB">
        <w:rPr>
          <w:rFonts w:ascii="Arial Rounded MT Bold" w:hAnsi="Arial Rounded MT Bold"/>
          <w:sz w:val="22"/>
          <w:szCs w:val="22"/>
        </w:rPr>
        <w:t>.</w:t>
      </w:r>
      <w:r w:rsidR="00B01FCD">
        <w:rPr>
          <w:rFonts w:ascii="Arial Rounded MT Bold" w:hAnsi="Arial Rounded MT Bold"/>
          <w:sz w:val="22"/>
          <w:szCs w:val="22"/>
        </w:rPr>
        <w:t xml:space="preserve"> </w:t>
      </w:r>
      <w:r w:rsidR="00600BEB">
        <w:rPr>
          <w:rFonts w:ascii="Arial Rounded MT Bold" w:hAnsi="Arial Rounded MT Bold"/>
          <w:sz w:val="22"/>
          <w:szCs w:val="22"/>
        </w:rPr>
        <w:t>T</w:t>
      </w:r>
      <w:r>
        <w:rPr>
          <w:rFonts w:ascii="Arial Rounded MT Bold" w:hAnsi="Arial Rounded MT Bold"/>
          <w:sz w:val="22"/>
          <w:szCs w:val="22"/>
        </w:rPr>
        <w:t xml:space="preserve">he </w:t>
      </w:r>
      <w:r w:rsidR="00074680">
        <w:rPr>
          <w:rFonts w:ascii="Arial Rounded MT Bold" w:hAnsi="Arial Rounded MT Bold"/>
          <w:sz w:val="22"/>
          <w:szCs w:val="22"/>
        </w:rPr>
        <w:t xml:space="preserve">drive indicator </w:t>
      </w:r>
      <w:r>
        <w:rPr>
          <w:rFonts w:ascii="Arial Rounded MT Bold" w:hAnsi="Arial Rounded MT Bold"/>
          <w:sz w:val="22"/>
          <w:szCs w:val="22"/>
        </w:rPr>
        <w:t>light will shine constant.</w:t>
      </w:r>
    </w:p>
    <w:p w:rsidR="00074680" w:rsidRDefault="00600BEB" w:rsidP="00600BEB">
      <w:pPr>
        <w:pStyle w:val="NumberList"/>
        <w:numPr>
          <w:ilvl w:val="0"/>
          <w:numId w:val="4"/>
        </w:numPr>
        <w:spacing w:before="0" w:after="0"/>
        <w:ind w:left="630" w:right="29" w:hanging="270"/>
        <w:contextualSpacing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Go up to the flying bridge and p</w:t>
      </w:r>
      <w:r w:rsidR="00074680" w:rsidRPr="002E573B">
        <w:rPr>
          <w:rFonts w:ascii="Arial Rounded MT Bold" w:hAnsi="Arial Rounded MT Bold"/>
          <w:bCs/>
          <w:sz w:val="22"/>
          <w:szCs w:val="22"/>
        </w:rPr>
        <w:t xml:space="preserve">ut the throttle lever </w:t>
      </w:r>
      <w:r w:rsidR="00B01FCD">
        <w:rPr>
          <w:rFonts w:ascii="Arial Rounded MT Bold" w:hAnsi="Arial Rounded MT Bold"/>
          <w:bCs/>
          <w:sz w:val="22"/>
          <w:szCs w:val="22"/>
        </w:rPr>
        <w:t xml:space="preserve">also in the </w:t>
      </w:r>
      <w:r w:rsidR="00074680" w:rsidRPr="002E573B">
        <w:rPr>
          <w:rFonts w:ascii="Arial Rounded MT Bold" w:hAnsi="Arial Rounded MT Bold"/>
          <w:bCs/>
          <w:sz w:val="22"/>
          <w:szCs w:val="22"/>
        </w:rPr>
        <w:t xml:space="preserve">center </w:t>
      </w:r>
      <w:r w:rsidR="00B01FCD">
        <w:rPr>
          <w:rFonts w:ascii="Arial Rounded MT Bold" w:hAnsi="Arial Rounded MT Bold"/>
          <w:bCs/>
          <w:sz w:val="22"/>
          <w:szCs w:val="22"/>
        </w:rPr>
        <w:t xml:space="preserve">neutral </w:t>
      </w:r>
      <w:r w:rsidR="00074680" w:rsidRPr="002E573B">
        <w:rPr>
          <w:rFonts w:ascii="Arial Rounded MT Bold" w:hAnsi="Arial Rounded MT Bold"/>
          <w:bCs/>
          <w:sz w:val="22"/>
          <w:szCs w:val="22"/>
        </w:rPr>
        <w:t>position</w:t>
      </w:r>
      <w:r w:rsidR="00074680">
        <w:rPr>
          <w:rFonts w:ascii="Arial Rounded MT Bold" w:hAnsi="Arial Rounded MT Bold"/>
          <w:sz w:val="22"/>
          <w:szCs w:val="22"/>
        </w:rPr>
        <w:t>.</w:t>
      </w:r>
      <w:r w:rsidR="00074680" w:rsidRPr="002E573B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074680" w:rsidRDefault="004C3AEC" w:rsidP="00600BEB">
      <w:pPr>
        <w:pStyle w:val="NumberList"/>
        <w:numPr>
          <w:ilvl w:val="0"/>
          <w:numId w:val="4"/>
        </w:numPr>
        <w:spacing w:before="0" w:after="0"/>
        <w:ind w:left="630" w:right="-650" w:hanging="270"/>
        <w:contextualSpacing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Now</w:t>
      </w:r>
      <w:r w:rsidR="00600BEB">
        <w:rPr>
          <w:rFonts w:ascii="Arial Rounded MT Bold" w:hAnsi="Arial Rounded MT Bold"/>
          <w:bCs/>
          <w:sz w:val="22"/>
          <w:szCs w:val="22"/>
        </w:rPr>
        <w:t>, w</w:t>
      </w:r>
      <w:r w:rsidR="003E1B71">
        <w:rPr>
          <w:rFonts w:ascii="Arial Rounded MT Bold" w:hAnsi="Arial Rounded MT Bold"/>
          <w:bCs/>
          <w:sz w:val="22"/>
          <w:szCs w:val="22"/>
        </w:rPr>
        <w:t xml:space="preserve">hen the </w:t>
      </w:r>
      <w:r>
        <w:rPr>
          <w:rFonts w:ascii="Arial Rounded MT Bold" w:hAnsi="Arial Rounded MT Bold"/>
          <w:bCs/>
          <w:sz w:val="22"/>
          <w:szCs w:val="22"/>
        </w:rPr>
        <w:t xml:space="preserve">flying bridge </w:t>
      </w:r>
      <w:r w:rsidR="003E1B71">
        <w:rPr>
          <w:rFonts w:ascii="Arial Rounded MT Bold" w:hAnsi="Arial Rounded MT Bold"/>
          <w:bCs/>
          <w:sz w:val="22"/>
          <w:szCs w:val="22"/>
        </w:rPr>
        <w:t xml:space="preserve">control button is </w:t>
      </w:r>
      <w:r w:rsidR="00E41733">
        <w:rPr>
          <w:rFonts w:ascii="Arial Rounded MT Bold" w:hAnsi="Arial Rounded MT Bold"/>
          <w:bCs/>
          <w:sz w:val="22"/>
          <w:szCs w:val="22"/>
        </w:rPr>
        <w:t>p</w:t>
      </w:r>
      <w:r w:rsidR="00A1781A" w:rsidRPr="002E573B">
        <w:rPr>
          <w:rFonts w:ascii="Arial Rounded MT Bold" w:hAnsi="Arial Rounded MT Bold"/>
          <w:bCs/>
          <w:sz w:val="22"/>
          <w:szCs w:val="22"/>
        </w:rPr>
        <w:t>ress</w:t>
      </w:r>
      <w:r w:rsidR="00600BEB">
        <w:rPr>
          <w:rFonts w:ascii="Arial Rounded MT Bold" w:hAnsi="Arial Rounded MT Bold"/>
          <w:bCs/>
          <w:sz w:val="22"/>
          <w:szCs w:val="22"/>
        </w:rPr>
        <w:t>ed</w:t>
      </w:r>
      <w:r>
        <w:rPr>
          <w:rFonts w:ascii="Arial Rounded MT Bold" w:hAnsi="Arial Rounded MT Bold"/>
          <w:bCs/>
          <w:sz w:val="22"/>
          <w:szCs w:val="22"/>
        </w:rPr>
        <w:t>,</w:t>
      </w:r>
      <w:r w:rsidR="00E41733">
        <w:rPr>
          <w:rFonts w:ascii="Arial Rounded MT Bold" w:hAnsi="Arial Rounded MT Bold"/>
          <w:bCs/>
          <w:sz w:val="22"/>
          <w:szCs w:val="22"/>
        </w:rPr>
        <w:t xml:space="preserve"> t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he drive indicator light </w:t>
      </w:r>
      <w:r w:rsidR="00074680">
        <w:rPr>
          <w:rFonts w:ascii="Arial Rounded MT Bold" w:hAnsi="Arial Rounded MT Bold"/>
          <w:sz w:val="22"/>
          <w:szCs w:val="22"/>
        </w:rPr>
        <w:t>will shine constant.</w:t>
      </w:r>
    </w:p>
    <w:p w:rsidR="00D51272" w:rsidRPr="00E41733" w:rsidRDefault="00A1781A" w:rsidP="00600BEB">
      <w:pPr>
        <w:pStyle w:val="NumberList"/>
        <w:numPr>
          <w:ilvl w:val="0"/>
          <w:numId w:val="4"/>
        </w:numPr>
        <w:spacing w:before="0" w:after="0"/>
        <w:ind w:left="630" w:right="29" w:hanging="270"/>
        <w:contextualSpacing/>
        <w:rPr>
          <w:rFonts w:ascii="Arial Rounded MT Bold" w:hAnsi="Arial Rounded MT Bold"/>
          <w:sz w:val="22"/>
          <w:szCs w:val="22"/>
        </w:rPr>
      </w:pPr>
      <w:r w:rsidRPr="00E41733">
        <w:rPr>
          <w:rFonts w:ascii="Arial Rounded MT Bold" w:hAnsi="Arial Rounded MT Bold"/>
          <w:sz w:val="22"/>
          <w:szCs w:val="22"/>
        </w:rPr>
        <w:t xml:space="preserve">This completes the transfer. You can now </w:t>
      </w:r>
      <w:r w:rsidR="00E41733" w:rsidRPr="00E41733">
        <w:rPr>
          <w:rFonts w:ascii="Arial Rounded MT Bold" w:hAnsi="Arial Rounded MT Bold"/>
          <w:sz w:val="22"/>
          <w:szCs w:val="22"/>
        </w:rPr>
        <w:t>drive</w:t>
      </w:r>
      <w:r w:rsidRPr="00E41733">
        <w:rPr>
          <w:rFonts w:ascii="Arial Rounded MT Bold" w:hAnsi="Arial Rounded MT Bold"/>
          <w:sz w:val="22"/>
          <w:szCs w:val="22"/>
        </w:rPr>
        <w:t xml:space="preserve"> the houseboat </w:t>
      </w:r>
      <w:r w:rsidR="00E41733" w:rsidRPr="00E41733">
        <w:rPr>
          <w:rFonts w:ascii="Arial Rounded MT Bold" w:hAnsi="Arial Rounded MT Bold"/>
          <w:sz w:val="22"/>
          <w:szCs w:val="22"/>
        </w:rPr>
        <w:t xml:space="preserve">in open water </w:t>
      </w:r>
      <w:r w:rsidRPr="00E41733">
        <w:rPr>
          <w:rFonts w:ascii="Arial Rounded MT Bold" w:hAnsi="Arial Rounded MT Bold"/>
          <w:sz w:val="22"/>
          <w:szCs w:val="22"/>
        </w:rPr>
        <w:t xml:space="preserve">from the flying bridge. </w:t>
      </w:r>
    </w:p>
    <w:p w:rsidR="00D51272" w:rsidRPr="00074680" w:rsidRDefault="00D51272" w:rsidP="00600BEB">
      <w:pPr>
        <w:pStyle w:val="Heading2"/>
        <w:numPr>
          <w:ilvl w:val="0"/>
          <w:numId w:val="0"/>
        </w:numPr>
        <w:spacing w:after="0" w:line="240" w:lineRule="auto"/>
        <w:ind w:left="630" w:hanging="270"/>
        <w:rPr>
          <w:spacing w:val="0"/>
          <w:kern w:val="22"/>
        </w:rPr>
      </w:pPr>
      <w:r w:rsidRPr="00074680">
        <w:rPr>
          <w:spacing w:val="0"/>
          <w:kern w:val="22"/>
        </w:rPr>
        <w:t>From Flying Bridge to the Lower Helm</w:t>
      </w:r>
    </w:p>
    <w:p w:rsidR="00A1781A" w:rsidRDefault="00A1781A" w:rsidP="00600BEB">
      <w:pPr>
        <w:pStyle w:val="NumberList"/>
        <w:tabs>
          <w:tab w:val="left" w:pos="5920"/>
        </w:tabs>
        <w:spacing w:before="0" w:after="0"/>
        <w:ind w:left="630" w:right="29" w:hanging="270"/>
        <w:rPr>
          <w:rFonts w:ascii="Arial Rounded MT Bold" w:hAnsi="Arial Rounded MT Bold"/>
          <w:sz w:val="22"/>
          <w:szCs w:val="22"/>
        </w:rPr>
      </w:pPr>
      <w:r w:rsidRPr="002E573B">
        <w:rPr>
          <w:rFonts w:ascii="Arial Rounded MT Bold" w:hAnsi="Arial Rounded MT Bold"/>
          <w:sz w:val="22"/>
          <w:szCs w:val="22"/>
        </w:rPr>
        <w:t>Return contro</w:t>
      </w:r>
      <w:r w:rsidR="003E1B71">
        <w:rPr>
          <w:rFonts w:ascii="Arial Rounded MT Bold" w:hAnsi="Arial Rounded MT Bold"/>
          <w:sz w:val="22"/>
          <w:szCs w:val="22"/>
        </w:rPr>
        <w:t xml:space="preserve">l to the lower helm in the </w:t>
      </w:r>
      <w:r w:rsidRPr="002E573B">
        <w:rPr>
          <w:rFonts w:ascii="Arial Rounded MT Bold" w:hAnsi="Arial Rounded MT Bold"/>
          <w:sz w:val="22"/>
          <w:szCs w:val="22"/>
        </w:rPr>
        <w:t xml:space="preserve">same manner. </w:t>
      </w:r>
    </w:p>
    <w:p w:rsidR="00A1781A" w:rsidRDefault="00A1781A" w:rsidP="00A1781A">
      <w:pPr>
        <w:pStyle w:val="BodyText"/>
        <w:spacing w:after="0"/>
        <w:ind w:left="187"/>
        <w:jc w:val="right"/>
        <w:rPr>
          <w:rFonts w:ascii="Arial Rounded MT Bold" w:hAnsi="Arial Rounded MT Bold"/>
          <w:sz w:val="22"/>
          <w:szCs w:val="22"/>
        </w:rPr>
        <w:sectPr w:rsidR="00A1781A" w:rsidSect="004C3AEC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space="964"/>
          <w:docGrid w:linePitch="360"/>
        </w:sectPr>
      </w:pPr>
    </w:p>
    <w:p w:rsidR="00A1781A" w:rsidRPr="00567C5A" w:rsidRDefault="00A1781A" w:rsidP="00A1781A">
      <w:pPr>
        <w:pStyle w:val="BodyText"/>
        <w:spacing w:after="0"/>
        <w:ind w:left="187"/>
        <w:jc w:val="right"/>
        <w:rPr>
          <w:rFonts w:ascii="Arial Rounded MT Bold" w:hAnsi="Arial Rounded MT Bold"/>
          <w:sz w:val="16"/>
          <w:szCs w:val="16"/>
        </w:rPr>
        <w:sectPr w:rsidR="00A1781A" w:rsidRPr="00567C5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432" w:gutter="0"/>
          <w:pgNumType w:start="1"/>
          <w:cols w:num="2" w:space="432"/>
          <w:docGrid w:linePitch="360"/>
        </w:sectPr>
      </w:pPr>
    </w:p>
    <w:p w:rsidR="00A1781A" w:rsidRPr="009B7B27" w:rsidRDefault="00A1781A" w:rsidP="00AF00DC">
      <w:pPr>
        <w:pStyle w:val="Heading1"/>
        <w:numPr>
          <w:ilvl w:val="0"/>
          <w:numId w:val="0"/>
        </w:numPr>
        <w:tabs>
          <w:tab w:val="center" w:pos="4752"/>
          <w:tab w:val="right" w:pos="9360"/>
        </w:tabs>
        <w:spacing w:after="120" w:line="240" w:lineRule="auto"/>
        <w:ind w:left="144"/>
        <w:jc w:val="center"/>
        <w:rPr>
          <w:spacing w:val="0"/>
          <w:kern w:val="24"/>
        </w:rPr>
      </w:pPr>
      <w:r w:rsidRPr="009B7B27">
        <w:rPr>
          <w:spacing w:val="0"/>
          <w:kern w:val="24"/>
        </w:rPr>
        <w:lastRenderedPageBreak/>
        <w:t>Driving Techniques</w:t>
      </w:r>
    </w:p>
    <w:p w:rsidR="0017076D" w:rsidRDefault="0017076D" w:rsidP="00567C5A">
      <w:pPr>
        <w:pStyle w:val="BodyText"/>
        <w:spacing w:after="0" w:line="240" w:lineRule="auto"/>
        <w:ind w:left="270" w:hanging="180"/>
        <w:jc w:val="left"/>
        <w:rPr>
          <w:rFonts w:ascii="Arial Rounded MT Bold" w:hAnsi="Arial Rounded MT Bold"/>
          <w:sz w:val="22"/>
          <w:szCs w:val="22"/>
        </w:rPr>
      </w:pPr>
      <w:r w:rsidRPr="00DD6658">
        <w:rPr>
          <w:rFonts w:ascii="Arial Black" w:hAnsi="Arial Black"/>
          <w:sz w:val="22"/>
          <w:szCs w:val="22"/>
        </w:rPr>
        <w:t>Think Ahead</w:t>
      </w:r>
      <w:r>
        <w:rPr>
          <w:rFonts w:ascii="Arial Black" w:hAnsi="Arial Black"/>
          <w:sz w:val="22"/>
          <w:szCs w:val="22"/>
        </w:rPr>
        <w:t xml:space="preserve">. </w:t>
      </w:r>
      <w:r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Black" w:hAnsi="Arial Black"/>
          <w:sz w:val="22"/>
          <w:szCs w:val="22"/>
        </w:rPr>
        <w:t>Be Calm.</w:t>
      </w:r>
      <w:r w:rsidR="00C04342">
        <w:rPr>
          <w:rFonts w:ascii="Arial Black" w:hAnsi="Arial Black"/>
          <w:sz w:val="22"/>
          <w:szCs w:val="22"/>
        </w:rPr>
        <w:t xml:space="preserve"> </w:t>
      </w:r>
      <w:r>
        <w:rPr>
          <w:rFonts w:ascii="Arial Black" w:hAnsi="Arial Black"/>
          <w:sz w:val="22"/>
          <w:szCs w:val="22"/>
        </w:rPr>
        <w:t xml:space="preserve"> Be Safe.    </w:t>
      </w:r>
      <w:r w:rsidR="004C3AEC">
        <w:rPr>
          <w:rFonts w:ascii="Arial Black" w:hAnsi="Arial Black"/>
          <w:sz w:val="22"/>
          <w:szCs w:val="22"/>
        </w:rPr>
        <w:t xml:space="preserve">    </w:t>
      </w:r>
      <w:r>
        <w:rPr>
          <w:rFonts w:ascii="Arial Black" w:hAnsi="Arial Black"/>
          <w:sz w:val="22"/>
          <w:szCs w:val="22"/>
        </w:rPr>
        <w:t>It’s Your Responsibility!</w:t>
      </w:r>
    </w:p>
    <w:p w:rsidR="00A1781A" w:rsidRPr="00CE4871" w:rsidRDefault="00D66BF7" w:rsidP="00D66BF7">
      <w:pPr>
        <w:pStyle w:val="BodyText"/>
        <w:spacing w:after="60" w:line="240" w:lineRule="auto"/>
        <w:ind w:left="0" w:firstLine="86"/>
        <w:jc w:val="left"/>
        <w:rPr>
          <w:rFonts w:ascii="Arial Rounded MT Bold" w:hAnsi="Arial Rounded MT Bold"/>
        </w:rPr>
      </w:pPr>
      <w:r w:rsidRPr="00CE4871">
        <w:rPr>
          <w:rFonts w:ascii="Arial Rounded MT Bold" w:hAnsi="Arial Rounded MT Bold"/>
        </w:rPr>
        <w:t xml:space="preserve">Key to </w:t>
      </w:r>
      <w:r w:rsidR="00CE4871" w:rsidRPr="00CE4871">
        <w:rPr>
          <w:rFonts w:ascii="Arial Rounded MT Bold" w:hAnsi="Arial Rounded MT Bold"/>
        </w:rPr>
        <w:t xml:space="preserve">safe </w:t>
      </w:r>
      <w:r w:rsidRPr="00CE4871">
        <w:rPr>
          <w:rFonts w:ascii="Arial Rounded MT Bold" w:hAnsi="Arial Rounded MT Bold"/>
        </w:rPr>
        <w:t>h</w:t>
      </w:r>
      <w:r w:rsidR="00A1781A" w:rsidRPr="00CE4871">
        <w:rPr>
          <w:rFonts w:ascii="Arial Rounded MT Bold" w:hAnsi="Arial Rounded MT Bold"/>
        </w:rPr>
        <w:t xml:space="preserve">andling </w:t>
      </w:r>
      <w:r w:rsidR="00CE4871" w:rsidRPr="00CE4871">
        <w:rPr>
          <w:rFonts w:ascii="Arial Rounded MT Bold" w:hAnsi="Arial Rounded MT Bold"/>
        </w:rPr>
        <w:t xml:space="preserve">of </w:t>
      </w:r>
      <w:r w:rsidR="00A1781A" w:rsidRPr="00CE4871">
        <w:rPr>
          <w:rFonts w:ascii="Arial Rounded MT Bold" w:hAnsi="Arial Rounded MT Bold"/>
        </w:rPr>
        <w:t xml:space="preserve">this boat </w:t>
      </w:r>
      <w:r w:rsidRPr="00CE4871">
        <w:rPr>
          <w:rFonts w:ascii="Arial Rounded MT Bold" w:hAnsi="Arial Rounded MT Bold"/>
        </w:rPr>
        <w:t>is anticipation of speed and direction well in advance.</w:t>
      </w:r>
    </w:p>
    <w:p w:rsidR="004B2C1F" w:rsidRPr="002E573B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SAFETY - Always u</w:t>
      </w:r>
      <w:r w:rsidRPr="008235C5">
        <w:rPr>
          <w:rFonts w:ascii="Arial Rounded MT Bold" w:hAnsi="Arial Rounded MT Bold"/>
          <w:sz w:val="22"/>
          <w:szCs w:val="22"/>
        </w:rPr>
        <w:t>se an observer on the aft deck when backing up, making turns in tight pla</w:t>
      </w:r>
      <w:r>
        <w:rPr>
          <w:rFonts w:ascii="Arial Rounded MT Bold" w:hAnsi="Arial Rounded MT Bold"/>
          <w:sz w:val="22"/>
          <w:szCs w:val="22"/>
        </w:rPr>
        <w:t>ces or heavy traffic.</w:t>
      </w:r>
    </w:p>
    <w:p w:rsidR="004B2C1F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SPEED - </w:t>
      </w:r>
      <w:r w:rsidRPr="002E573B">
        <w:rPr>
          <w:rFonts w:ascii="Arial Rounded MT Bold" w:hAnsi="Arial Rounded MT Bold"/>
          <w:sz w:val="22"/>
          <w:szCs w:val="22"/>
        </w:rPr>
        <w:t xml:space="preserve">Maintain a slow, safe speed.  </w:t>
      </w:r>
      <w:r>
        <w:rPr>
          <w:rFonts w:ascii="Arial Rounded MT Bold" w:hAnsi="Arial Rounded MT Bold"/>
          <w:sz w:val="22"/>
          <w:szCs w:val="22"/>
        </w:rPr>
        <w:t>Built for comfort – not for speed!</w:t>
      </w:r>
    </w:p>
    <w:p w:rsidR="004B2C1F" w:rsidRPr="004B2C1F" w:rsidRDefault="004B2C1F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BIG BOAT</w:t>
      </w:r>
      <w:r w:rsidR="00CE4871">
        <w:rPr>
          <w:rFonts w:ascii="Arial Rounded MT Bold" w:hAnsi="Arial Rounded MT Bold"/>
          <w:sz w:val="22"/>
          <w:szCs w:val="22"/>
        </w:rPr>
        <w:t xml:space="preserve"> = </w:t>
      </w:r>
      <w:r>
        <w:rPr>
          <w:rFonts w:ascii="Arial Rounded MT Bold" w:hAnsi="Arial Rounded MT Bold"/>
          <w:sz w:val="22"/>
          <w:szCs w:val="22"/>
        </w:rPr>
        <w:t xml:space="preserve">BIG TURNS - </w:t>
      </w:r>
      <w:r w:rsidRPr="002E573B">
        <w:rPr>
          <w:rFonts w:ascii="Arial Rounded MT Bold" w:hAnsi="Arial Rounded MT Bold"/>
          <w:sz w:val="22"/>
          <w:szCs w:val="22"/>
        </w:rPr>
        <w:t xml:space="preserve">The faster you </w:t>
      </w:r>
      <w:r>
        <w:rPr>
          <w:rFonts w:ascii="Arial Rounded MT Bold" w:hAnsi="Arial Rounded MT Bold"/>
          <w:sz w:val="22"/>
          <w:szCs w:val="22"/>
        </w:rPr>
        <w:t>go</w:t>
      </w:r>
      <w:r w:rsidRPr="002E573B">
        <w:rPr>
          <w:rFonts w:ascii="Arial Rounded MT Bold" w:hAnsi="Arial Rounded MT Bold"/>
          <w:sz w:val="22"/>
          <w:szCs w:val="22"/>
        </w:rPr>
        <w:t>, the wider your turn will be.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SHIFTING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Shift </w:t>
      </w:r>
      <w:r w:rsidR="00DD6658">
        <w:rPr>
          <w:rFonts w:ascii="Arial Rounded MT Bold" w:hAnsi="Arial Rounded MT Bold"/>
          <w:sz w:val="22"/>
          <w:szCs w:val="22"/>
        </w:rPr>
        <w:t xml:space="preserve">slowly between </w:t>
      </w:r>
      <w:r w:rsidR="00A1781A">
        <w:rPr>
          <w:rFonts w:ascii="Arial Rounded MT Bold" w:hAnsi="Arial Rounded MT Bold"/>
          <w:sz w:val="22"/>
          <w:szCs w:val="22"/>
        </w:rPr>
        <w:t xml:space="preserve">forward and </w:t>
      </w:r>
      <w:r w:rsidR="00A1781A" w:rsidRPr="002E573B">
        <w:rPr>
          <w:rFonts w:ascii="Arial Rounded MT Bold" w:hAnsi="Arial Rounded MT Bold"/>
          <w:sz w:val="22"/>
          <w:szCs w:val="22"/>
        </w:rPr>
        <w:t>reve</w:t>
      </w:r>
      <w:r w:rsidR="00DD6658">
        <w:rPr>
          <w:rFonts w:ascii="Arial Rounded MT Bold" w:hAnsi="Arial Rounded MT Bold"/>
          <w:sz w:val="22"/>
          <w:szCs w:val="22"/>
        </w:rPr>
        <w:t>rse</w:t>
      </w:r>
      <w:r w:rsidR="00A1781A">
        <w:rPr>
          <w:rFonts w:ascii="Arial Rounded MT Bold" w:hAnsi="Arial Rounded MT Bold"/>
          <w:sz w:val="22"/>
          <w:szCs w:val="22"/>
        </w:rPr>
        <w:t xml:space="preserve">.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Shifting quickly </w:t>
      </w:r>
      <w:r w:rsidR="006F3185">
        <w:rPr>
          <w:rFonts w:ascii="Arial Rounded MT Bold" w:hAnsi="Arial Rounded MT Bold"/>
          <w:sz w:val="22"/>
          <w:szCs w:val="22"/>
        </w:rPr>
        <w:t>may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 sta</w:t>
      </w:r>
      <w:r w:rsidR="00DD6658">
        <w:rPr>
          <w:rFonts w:ascii="Arial Rounded MT Bold" w:hAnsi="Arial Rounded MT Bold"/>
          <w:sz w:val="22"/>
          <w:szCs w:val="22"/>
        </w:rPr>
        <w:t>ll the electronic shifting unit, and render the boat without directional power.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DEBRIS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Always </w:t>
      </w:r>
      <w:r w:rsidR="00A1781A">
        <w:rPr>
          <w:rFonts w:ascii="Arial Rounded MT Bold" w:hAnsi="Arial Rounded MT Bold"/>
          <w:sz w:val="22"/>
          <w:szCs w:val="22"/>
        </w:rPr>
        <w:t xml:space="preserve">watch for debris in the water. </w:t>
      </w:r>
      <w:r w:rsidR="00A1781A" w:rsidRPr="002E573B">
        <w:rPr>
          <w:rFonts w:ascii="Arial Rounded MT Bold" w:hAnsi="Arial Rounded MT Bold"/>
          <w:sz w:val="22"/>
          <w:szCs w:val="22"/>
        </w:rPr>
        <w:t>If it is unavoidable, place the drive in neutral and coast past the object.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WIND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Whenever possible, navigate into the wind.  </w:t>
      </w:r>
    </w:p>
    <w:p w:rsidR="00A1781A" w:rsidRPr="002E573B" w:rsidRDefault="00377A52" w:rsidP="00D66BF7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BRAKES - </w:t>
      </w:r>
      <w:r w:rsidR="00A1781A" w:rsidRPr="002E573B">
        <w:rPr>
          <w:rFonts w:ascii="Arial Rounded MT Bold" w:hAnsi="Arial Rounded MT Bold"/>
          <w:sz w:val="22"/>
          <w:szCs w:val="22"/>
        </w:rPr>
        <w:t>Th</w:t>
      </w:r>
      <w:r w:rsidR="00A1781A">
        <w:rPr>
          <w:rFonts w:ascii="Arial Rounded MT Bold" w:hAnsi="Arial Rounded MT Bold"/>
          <w:sz w:val="22"/>
          <w:szCs w:val="22"/>
        </w:rPr>
        <w:t xml:space="preserve">ink of reverse as your brakes.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To slow your forward motion, </w:t>
      </w:r>
      <w:r w:rsidR="00DD6658">
        <w:rPr>
          <w:rFonts w:ascii="Arial Rounded MT Bold" w:hAnsi="Arial Rounded MT Bold"/>
          <w:sz w:val="22"/>
          <w:szCs w:val="22"/>
        </w:rPr>
        <w:t xml:space="preserve">anticipate and slowly </w:t>
      </w:r>
      <w:r w:rsidR="00A1781A" w:rsidRPr="002E573B">
        <w:rPr>
          <w:rFonts w:ascii="Arial Rounded MT Bold" w:hAnsi="Arial Rounded MT Bold"/>
          <w:sz w:val="22"/>
          <w:szCs w:val="22"/>
        </w:rPr>
        <w:t>shift into reverse.</w:t>
      </w:r>
    </w:p>
    <w:p w:rsidR="00EE53DE" w:rsidRDefault="00EE53DE" w:rsidP="0017076D">
      <w:pPr>
        <w:pStyle w:val="BodyText"/>
        <w:numPr>
          <w:ilvl w:val="0"/>
          <w:numId w:val="2"/>
        </w:numPr>
        <w:spacing w:after="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TIGHT AREAS - 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To turn </w:t>
      </w:r>
      <w:r>
        <w:rPr>
          <w:rFonts w:ascii="Arial Rounded MT Bold" w:hAnsi="Arial Rounded MT Bold"/>
          <w:sz w:val="22"/>
          <w:szCs w:val="22"/>
        </w:rPr>
        <w:t>the boat in a tight area;</w:t>
      </w:r>
      <w:r w:rsidR="00A1781A" w:rsidRPr="002E573B">
        <w:rPr>
          <w:rFonts w:ascii="Arial Rounded MT Bold" w:hAnsi="Arial Rounded MT Bold"/>
          <w:sz w:val="22"/>
          <w:szCs w:val="22"/>
        </w:rPr>
        <w:t xml:space="preserve"> </w:t>
      </w:r>
    </w:p>
    <w:p w:rsidR="0017076D" w:rsidRDefault="00EA7757" w:rsidP="0017076D">
      <w:pPr>
        <w:pStyle w:val="BodyText"/>
        <w:numPr>
          <w:ilvl w:val="0"/>
          <w:numId w:val="2"/>
        </w:numPr>
        <w:tabs>
          <w:tab w:val="clear" w:pos="720"/>
          <w:tab w:val="num" w:pos="907"/>
        </w:tabs>
        <w:spacing w:after="0" w:line="240" w:lineRule="auto"/>
        <w:ind w:left="907" w:hanging="187"/>
        <w:jc w:val="left"/>
        <w:rPr>
          <w:rFonts w:ascii="Arial Rounded MT Bold" w:hAnsi="Arial Rounded MT Bold"/>
          <w:sz w:val="18"/>
          <w:szCs w:val="18"/>
        </w:rPr>
      </w:pPr>
      <w:r>
        <w:rPr>
          <w:rFonts w:ascii="Arial Rounded MT Bold" w:hAnsi="Arial Rounded MT Bold"/>
          <w:sz w:val="18"/>
          <w:szCs w:val="18"/>
        </w:rPr>
        <w:t xml:space="preserve">Go </w:t>
      </w:r>
      <w:r w:rsidR="00EE53DE" w:rsidRPr="00EA7757">
        <w:rPr>
          <w:rFonts w:ascii="Arial Rounded MT Bold" w:hAnsi="Arial Rounded MT Bold"/>
          <w:sz w:val="18"/>
          <w:szCs w:val="18"/>
        </w:rPr>
        <w:t>forward</w:t>
      </w:r>
      <w:r>
        <w:rPr>
          <w:rFonts w:ascii="Arial Rounded MT Bold" w:hAnsi="Arial Rounded MT Bold"/>
          <w:sz w:val="18"/>
          <w:szCs w:val="18"/>
        </w:rPr>
        <w:t xml:space="preserve"> slowly. </w:t>
      </w:r>
      <w:r w:rsidR="0017076D">
        <w:rPr>
          <w:rFonts w:ascii="Arial Rounded MT Bold" w:hAnsi="Arial Rounded MT Bold"/>
          <w:sz w:val="18"/>
          <w:szCs w:val="18"/>
        </w:rPr>
        <w:t>Then m</w:t>
      </w:r>
      <w:r w:rsidRPr="00EA7757">
        <w:rPr>
          <w:rFonts w:ascii="Arial Rounded MT Bold" w:hAnsi="Arial Rounded MT Bold"/>
          <w:sz w:val="18"/>
          <w:szCs w:val="18"/>
        </w:rPr>
        <w:t xml:space="preserve">ove the throttle to </w:t>
      </w:r>
      <w:r w:rsidR="00EE53DE" w:rsidRPr="00EA7757">
        <w:rPr>
          <w:rFonts w:ascii="Arial Rounded MT Bold" w:hAnsi="Arial Rounded MT Bold"/>
          <w:sz w:val="18"/>
          <w:szCs w:val="18"/>
        </w:rPr>
        <w:t xml:space="preserve">center </w:t>
      </w:r>
      <w:r w:rsidR="0017076D">
        <w:rPr>
          <w:rFonts w:ascii="Arial Rounded MT Bold" w:hAnsi="Arial Rounded MT Bold"/>
          <w:sz w:val="18"/>
          <w:szCs w:val="18"/>
        </w:rPr>
        <w:t xml:space="preserve">(disengaged) </w:t>
      </w:r>
      <w:r w:rsidR="00EE53DE" w:rsidRPr="00EA7757">
        <w:rPr>
          <w:rFonts w:ascii="Arial Rounded MT Bold" w:hAnsi="Arial Rounded MT Bold"/>
          <w:sz w:val="18"/>
          <w:szCs w:val="18"/>
        </w:rPr>
        <w:t>positio</w:t>
      </w:r>
      <w:r>
        <w:rPr>
          <w:rFonts w:ascii="Arial Rounded MT Bold" w:hAnsi="Arial Rounded MT Bold"/>
          <w:sz w:val="18"/>
          <w:szCs w:val="18"/>
        </w:rPr>
        <w:t xml:space="preserve">n. </w:t>
      </w:r>
      <w:r w:rsidR="0017076D">
        <w:rPr>
          <w:rFonts w:ascii="Arial Rounded MT Bold" w:hAnsi="Arial Rounded MT Bold"/>
          <w:sz w:val="18"/>
          <w:szCs w:val="18"/>
        </w:rPr>
        <w:t>While i</w:t>
      </w:r>
      <w:r>
        <w:rPr>
          <w:rFonts w:ascii="Arial Rounded MT Bold" w:hAnsi="Arial Rounded MT Bold"/>
          <w:sz w:val="18"/>
          <w:szCs w:val="18"/>
        </w:rPr>
        <w:t>n the center</w:t>
      </w:r>
      <w:r w:rsidR="0017076D">
        <w:rPr>
          <w:rFonts w:ascii="Arial Rounded MT Bold" w:hAnsi="Arial Rounded MT Bold"/>
          <w:sz w:val="18"/>
          <w:szCs w:val="18"/>
        </w:rPr>
        <w:t xml:space="preserve"> </w:t>
      </w:r>
      <w:r>
        <w:rPr>
          <w:rFonts w:ascii="Arial Rounded MT Bold" w:hAnsi="Arial Rounded MT Bold"/>
          <w:sz w:val="18"/>
          <w:szCs w:val="18"/>
        </w:rPr>
        <w:t>position turn</w:t>
      </w:r>
      <w:r w:rsidRPr="00EA7757">
        <w:rPr>
          <w:rFonts w:ascii="Arial Rounded MT Bold" w:hAnsi="Arial Rounded MT Bold"/>
          <w:sz w:val="18"/>
          <w:szCs w:val="18"/>
        </w:rPr>
        <w:t xml:space="preserve"> the wheel in the opposite direction</w:t>
      </w:r>
      <w:r>
        <w:rPr>
          <w:rFonts w:ascii="Arial Rounded MT Bold" w:hAnsi="Arial Rounded MT Bold"/>
          <w:sz w:val="18"/>
          <w:szCs w:val="18"/>
        </w:rPr>
        <w:t xml:space="preserve">. </w:t>
      </w:r>
      <w:r w:rsidR="0017076D">
        <w:rPr>
          <w:rFonts w:ascii="Arial Rounded MT Bold" w:hAnsi="Arial Rounded MT Bold"/>
          <w:sz w:val="18"/>
          <w:szCs w:val="18"/>
        </w:rPr>
        <w:t xml:space="preserve"> </w:t>
      </w:r>
      <w:r w:rsidRPr="0017076D">
        <w:rPr>
          <w:rFonts w:ascii="Arial Rounded MT Bold" w:hAnsi="Arial Rounded MT Bold"/>
          <w:sz w:val="18"/>
          <w:szCs w:val="18"/>
        </w:rPr>
        <w:t>S</w:t>
      </w:r>
      <w:r w:rsidR="00DD6658" w:rsidRPr="0017076D">
        <w:rPr>
          <w:rFonts w:ascii="Arial Rounded MT Bold" w:hAnsi="Arial Rounded MT Bold"/>
          <w:sz w:val="18"/>
          <w:szCs w:val="18"/>
        </w:rPr>
        <w:t xml:space="preserve">lowly </w:t>
      </w:r>
      <w:r w:rsidR="00A1781A" w:rsidRPr="0017076D">
        <w:rPr>
          <w:rFonts w:ascii="Arial Rounded MT Bold" w:hAnsi="Arial Rounded MT Bold"/>
          <w:sz w:val="18"/>
          <w:szCs w:val="18"/>
        </w:rPr>
        <w:t>shift</w:t>
      </w:r>
      <w:r w:rsidR="00EE53DE" w:rsidRPr="0017076D">
        <w:rPr>
          <w:rFonts w:ascii="Arial Rounded MT Bold" w:hAnsi="Arial Rounded MT Bold"/>
          <w:sz w:val="18"/>
          <w:szCs w:val="18"/>
        </w:rPr>
        <w:t xml:space="preserve"> to </w:t>
      </w:r>
      <w:r w:rsidR="00A1781A" w:rsidRPr="0017076D">
        <w:rPr>
          <w:rFonts w:ascii="Arial Rounded MT Bold" w:hAnsi="Arial Rounded MT Bold"/>
          <w:sz w:val="18"/>
          <w:szCs w:val="18"/>
        </w:rPr>
        <w:t>reverse and briefly rev the engine. T</w:t>
      </w:r>
      <w:r w:rsidRPr="0017076D">
        <w:rPr>
          <w:rFonts w:ascii="Arial Rounded MT Bold" w:hAnsi="Arial Rounded MT Bold"/>
          <w:sz w:val="18"/>
          <w:szCs w:val="18"/>
        </w:rPr>
        <w:t>hen, return t</w:t>
      </w:r>
      <w:r w:rsidR="0017076D">
        <w:rPr>
          <w:rFonts w:ascii="Arial Rounded MT Bold" w:hAnsi="Arial Rounded MT Bold"/>
          <w:sz w:val="18"/>
          <w:szCs w:val="18"/>
        </w:rPr>
        <w:t>hrottle to</w:t>
      </w:r>
      <w:r w:rsidRPr="0017076D">
        <w:rPr>
          <w:rFonts w:ascii="Arial Rounded MT Bold" w:hAnsi="Arial Rounded MT Bold"/>
          <w:sz w:val="18"/>
          <w:szCs w:val="18"/>
        </w:rPr>
        <w:t xml:space="preserve"> </w:t>
      </w:r>
      <w:r w:rsidR="00A1781A" w:rsidRPr="0017076D">
        <w:rPr>
          <w:rFonts w:ascii="Arial Rounded MT Bold" w:hAnsi="Arial Rounded MT Bold"/>
          <w:sz w:val="18"/>
          <w:szCs w:val="18"/>
        </w:rPr>
        <w:t>center position</w:t>
      </w:r>
      <w:r w:rsidRPr="0017076D">
        <w:rPr>
          <w:rFonts w:ascii="Arial Rounded MT Bold" w:hAnsi="Arial Rounded MT Bold"/>
          <w:sz w:val="18"/>
          <w:szCs w:val="18"/>
        </w:rPr>
        <w:t xml:space="preserve"> while turning the wheel back to the direction you want to go.</w:t>
      </w:r>
      <w:r w:rsidR="0017076D">
        <w:rPr>
          <w:rFonts w:ascii="Arial Rounded MT Bold" w:hAnsi="Arial Rounded MT Bold"/>
          <w:sz w:val="18"/>
          <w:szCs w:val="18"/>
        </w:rPr>
        <w:t xml:space="preserve">  </w:t>
      </w:r>
      <w:r w:rsidRPr="0017076D">
        <w:rPr>
          <w:rFonts w:ascii="Arial Rounded MT Bold" w:hAnsi="Arial Rounded MT Bold"/>
          <w:sz w:val="18"/>
          <w:szCs w:val="18"/>
        </w:rPr>
        <w:t>S</w:t>
      </w:r>
      <w:r w:rsidR="00A1781A" w:rsidRPr="0017076D">
        <w:rPr>
          <w:rFonts w:ascii="Arial Rounded MT Bold" w:hAnsi="Arial Rounded MT Bold"/>
          <w:sz w:val="18"/>
          <w:szCs w:val="18"/>
        </w:rPr>
        <w:t xml:space="preserve">hift into forward and briefly rev the engine. </w:t>
      </w:r>
    </w:p>
    <w:p w:rsidR="00A1781A" w:rsidRPr="0017076D" w:rsidRDefault="00A1781A" w:rsidP="005D7F7F">
      <w:pPr>
        <w:pStyle w:val="BodyText"/>
        <w:numPr>
          <w:ilvl w:val="0"/>
          <w:numId w:val="2"/>
        </w:numPr>
        <w:tabs>
          <w:tab w:val="clear" w:pos="720"/>
          <w:tab w:val="num" w:pos="907"/>
        </w:tabs>
        <w:spacing w:after="60" w:line="240" w:lineRule="auto"/>
        <w:ind w:left="907" w:hanging="187"/>
        <w:jc w:val="left"/>
        <w:rPr>
          <w:rFonts w:ascii="Arial Rounded MT Bold" w:hAnsi="Arial Rounded MT Bold"/>
          <w:sz w:val="18"/>
          <w:szCs w:val="18"/>
        </w:rPr>
      </w:pPr>
      <w:r w:rsidRPr="0017076D">
        <w:rPr>
          <w:rFonts w:ascii="Arial Rounded MT Bold" w:hAnsi="Arial Rounded MT Bold"/>
          <w:sz w:val="18"/>
          <w:szCs w:val="18"/>
        </w:rPr>
        <w:t xml:space="preserve">Repeat this forward/reverse method until you have made your turn.  </w:t>
      </w:r>
    </w:p>
    <w:p w:rsidR="00A1781A" w:rsidRPr="00BF042B" w:rsidRDefault="00A1781A" w:rsidP="005D7F7F">
      <w:pPr>
        <w:pStyle w:val="BodyText"/>
        <w:numPr>
          <w:ilvl w:val="0"/>
          <w:numId w:val="2"/>
        </w:numPr>
        <w:spacing w:after="60" w:line="240" w:lineRule="auto"/>
        <w:ind w:hanging="187"/>
        <w:jc w:val="left"/>
        <w:rPr>
          <w:rFonts w:ascii="Arial Rounded MT Bold" w:hAnsi="Arial Rounded MT Bold"/>
          <w:sz w:val="22"/>
          <w:szCs w:val="22"/>
        </w:rPr>
      </w:pPr>
      <w:r w:rsidRPr="00BF042B">
        <w:rPr>
          <w:rFonts w:ascii="Arial Rounded MT Bold" w:hAnsi="Arial Rounded MT Bold"/>
          <w:sz w:val="22"/>
          <w:szCs w:val="22"/>
        </w:rPr>
        <w:t>If you lose control of the boat, try to stay calm. The worst you will probably do is damage the propeller.</w:t>
      </w:r>
      <w:r w:rsidR="008350B4">
        <w:rPr>
          <w:rFonts w:ascii="Arial Rounded MT Bold" w:hAnsi="Arial Rounded MT Bold"/>
          <w:sz w:val="22"/>
          <w:szCs w:val="22"/>
        </w:rPr>
        <w:t xml:space="preserve"> </w:t>
      </w:r>
      <w:r w:rsidR="00F54C49">
        <w:rPr>
          <w:rFonts w:ascii="Arial Rounded MT Bold" w:hAnsi="Arial Rounded MT Bold"/>
          <w:sz w:val="22"/>
          <w:szCs w:val="22"/>
        </w:rPr>
        <w:t xml:space="preserve">If the prop is damaged, </w:t>
      </w:r>
      <w:r w:rsidR="008350B4">
        <w:rPr>
          <w:rFonts w:ascii="Arial Rounded MT Bold" w:hAnsi="Arial Rounded MT Bold"/>
          <w:sz w:val="22"/>
          <w:szCs w:val="22"/>
        </w:rPr>
        <w:t xml:space="preserve">the boat </w:t>
      </w:r>
      <w:r w:rsidR="00F54C49">
        <w:rPr>
          <w:rFonts w:ascii="Arial Rounded MT Bold" w:hAnsi="Arial Rounded MT Bold"/>
          <w:sz w:val="22"/>
          <w:szCs w:val="22"/>
        </w:rPr>
        <w:t xml:space="preserve">will </w:t>
      </w:r>
      <w:r w:rsidR="008350B4">
        <w:rPr>
          <w:rFonts w:ascii="Arial Rounded MT Bold" w:hAnsi="Arial Rounded MT Bold"/>
          <w:sz w:val="22"/>
          <w:szCs w:val="22"/>
        </w:rPr>
        <w:t xml:space="preserve">vibrate </w:t>
      </w:r>
      <w:r w:rsidR="00F54C49">
        <w:rPr>
          <w:rFonts w:ascii="Arial Rounded MT Bold" w:hAnsi="Arial Rounded MT Bold"/>
          <w:sz w:val="22"/>
          <w:szCs w:val="22"/>
        </w:rPr>
        <w:t>in drive.</w:t>
      </w:r>
    </w:p>
    <w:p w:rsidR="00567C5A" w:rsidRPr="00F54C49" w:rsidRDefault="00074680" w:rsidP="00F54C49">
      <w:pPr>
        <w:pStyle w:val="note"/>
        <w:ind w:left="2520" w:hanging="2160"/>
        <w:rPr>
          <w:rFonts w:ascii="Calibri" w:hAnsi="Calibri" w:cs="Calibri"/>
          <w:sz w:val="18"/>
          <w:szCs w:val="18"/>
        </w:rPr>
      </w:pPr>
      <w:r w:rsidRPr="00461E9B">
        <w:rPr>
          <w:rFonts w:ascii="Calibri" w:hAnsi="Calibri" w:cs="Calibri"/>
        </w:rPr>
        <w:t xml:space="preserve">NOTE:   If the </w:t>
      </w:r>
      <w:r w:rsidR="00A1781A" w:rsidRPr="00461E9B">
        <w:rPr>
          <w:rFonts w:ascii="Calibri" w:hAnsi="Calibri" w:cs="Calibri"/>
        </w:rPr>
        <w:t>propeller</w:t>
      </w:r>
      <w:r w:rsidRPr="00461E9B">
        <w:rPr>
          <w:rFonts w:ascii="Calibri" w:hAnsi="Calibri" w:cs="Calibri"/>
        </w:rPr>
        <w:t xml:space="preserve"> is damaged</w:t>
      </w:r>
      <w:r w:rsidR="00A1781A" w:rsidRPr="00461E9B">
        <w:rPr>
          <w:rFonts w:ascii="Calibri" w:hAnsi="Calibri" w:cs="Calibri"/>
        </w:rPr>
        <w:t xml:space="preserve">, </w:t>
      </w:r>
      <w:r w:rsidRPr="00461E9B">
        <w:rPr>
          <w:rFonts w:ascii="Calibri" w:hAnsi="Calibri" w:cs="Calibri"/>
        </w:rPr>
        <w:t>secure</w:t>
      </w:r>
      <w:r w:rsidR="00A1781A" w:rsidRPr="00461E9B">
        <w:rPr>
          <w:rFonts w:ascii="Calibri" w:hAnsi="Calibri" w:cs="Calibri"/>
        </w:rPr>
        <w:t xml:space="preserve"> the boat</w:t>
      </w:r>
      <w:r w:rsidRPr="00461E9B">
        <w:rPr>
          <w:rFonts w:ascii="Calibri" w:hAnsi="Calibri" w:cs="Calibri"/>
        </w:rPr>
        <w:t xml:space="preserve"> to shore. T</w:t>
      </w:r>
      <w:r w:rsidR="00A1781A" w:rsidRPr="00461E9B">
        <w:rPr>
          <w:rFonts w:ascii="Calibri" w:hAnsi="Calibri" w:cs="Calibri"/>
        </w:rPr>
        <w:t>urn off the en</w:t>
      </w:r>
      <w:r w:rsidR="00CE4871" w:rsidRPr="00461E9B">
        <w:rPr>
          <w:rFonts w:ascii="Calibri" w:hAnsi="Calibri" w:cs="Calibri"/>
        </w:rPr>
        <w:t>gine and contact the marina.   530.275.7955</w:t>
      </w:r>
    </w:p>
    <w:p w:rsidR="00A1781A" w:rsidRPr="00BA23CB" w:rsidRDefault="00A1781A" w:rsidP="0032064C">
      <w:pPr>
        <w:pStyle w:val="note"/>
        <w:spacing w:before="120"/>
        <w:ind w:left="0" w:firstLine="0"/>
        <w:jc w:val="center"/>
        <w:rPr>
          <w:rFonts w:ascii="Calibri" w:hAnsi="Calibri" w:cs="Calibri"/>
        </w:rPr>
      </w:pPr>
      <w:r w:rsidRPr="00BA23CB">
        <w:rPr>
          <w:rFonts w:ascii="Calibri" w:hAnsi="Calibri" w:cs="Calibri"/>
        </w:rPr>
        <w:t>2</w:t>
      </w:r>
    </w:p>
    <w:p w:rsidR="00A1781A" w:rsidRPr="007155DE" w:rsidRDefault="00AE4807" w:rsidP="00A1781A">
      <w:pPr>
        <w:pStyle w:val="Heading2"/>
        <w:numPr>
          <w:ilvl w:val="0"/>
          <w:numId w:val="0"/>
        </w:numPr>
        <w:spacing w:after="0" w:line="240" w:lineRule="auto"/>
        <w:ind w:left="1080" w:hanging="720"/>
        <w:rPr>
          <w:spacing w:val="0"/>
          <w:kern w:val="24"/>
          <w:sz w:val="24"/>
          <w:szCs w:val="24"/>
        </w:rPr>
      </w:pPr>
      <w:r>
        <w:rPr>
          <w:spacing w:val="0"/>
          <w:kern w:val="24"/>
          <w:sz w:val="24"/>
          <w:szCs w:val="24"/>
        </w:rPr>
        <w:lastRenderedPageBreak/>
        <w:t>Shore-Tie</w:t>
      </w:r>
      <w:r w:rsidR="00A1781A" w:rsidRPr="007155DE">
        <w:rPr>
          <w:spacing w:val="0"/>
          <w:kern w:val="24"/>
          <w:sz w:val="24"/>
          <w:szCs w:val="24"/>
        </w:rPr>
        <w:t xml:space="preserve"> Your Houseboat</w:t>
      </w:r>
    </w:p>
    <w:p w:rsidR="00EC2261" w:rsidRDefault="00A1781A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You</w:t>
      </w:r>
      <w:r w:rsidR="00C04342">
        <w:rPr>
          <w:rFonts w:ascii="Arial Rounded MT Bold" w:hAnsi="Arial Rounded MT Bold"/>
          <w:sz w:val="22"/>
          <w:szCs w:val="22"/>
        </w:rPr>
        <w:t>r houseboat must be</w:t>
      </w:r>
      <w:r w:rsidR="00AE4807">
        <w:rPr>
          <w:rFonts w:ascii="Arial Rounded MT Bold" w:hAnsi="Arial Rounded MT Bold"/>
          <w:sz w:val="22"/>
          <w:szCs w:val="22"/>
        </w:rPr>
        <w:t xml:space="preserve"> </w:t>
      </w:r>
      <w:r w:rsidR="00C04342">
        <w:rPr>
          <w:rFonts w:ascii="Arial Rounded MT Bold" w:hAnsi="Arial Rounded MT Bold"/>
          <w:sz w:val="22"/>
          <w:szCs w:val="22"/>
        </w:rPr>
        <w:t>secured to shore</w:t>
      </w:r>
      <w:r w:rsidR="00B743E4">
        <w:rPr>
          <w:rFonts w:ascii="Arial Rounded MT Bold" w:hAnsi="Arial Rounded MT Bold"/>
          <w:sz w:val="22"/>
          <w:szCs w:val="22"/>
        </w:rPr>
        <w:t xml:space="preserve"> (at least)</w:t>
      </w:r>
      <w:r>
        <w:rPr>
          <w:rFonts w:ascii="Arial Rounded MT Bold" w:hAnsi="Arial Rounded MT Bold"/>
          <w:sz w:val="22"/>
          <w:szCs w:val="22"/>
        </w:rPr>
        <w:t xml:space="preserve"> every evening. </w:t>
      </w:r>
      <w:r w:rsidR="00AE4807">
        <w:rPr>
          <w:rFonts w:ascii="Arial Rounded MT Bold" w:hAnsi="Arial Rounded MT Bold"/>
          <w:sz w:val="22"/>
          <w:szCs w:val="22"/>
        </w:rPr>
        <w:t xml:space="preserve">Choose </w:t>
      </w:r>
      <w:r w:rsidRPr="008235C5">
        <w:rPr>
          <w:rFonts w:ascii="Arial Rounded MT Bold" w:hAnsi="Arial Rounded MT Bold"/>
          <w:sz w:val="22"/>
          <w:szCs w:val="22"/>
        </w:rPr>
        <w:t xml:space="preserve"> a </w:t>
      </w:r>
      <w:r w:rsidR="00AE4807">
        <w:rPr>
          <w:rFonts w:ascii="Arial Rounded MT Bold" w:hAnsi="Arial Rounded MT Bold"/>
          <w:sz w:val="22"/>
          <w:szCs w:val="22"/>
        </w:rPr>
        <w:t xml:space="preserve">good </w:t>
      </w:r>
      <w:r w:rsidRPr="008235C5">
        <w:rPr>
          <w:rFonts w:ascii="Arial Rounded MT Bold" w:hAnsi="Arial Rounded MT Bold"/>
          <w:sz w:val="22"/>
          <w:szCs w:val="22"/>
        </w:rPr>
        <w:t>l</w:t>
      </w:r>
      <w:r w:rsidR="00AE4807">
        <w:rPr>
          <w:rFonts w:ascii="Arial Rounded MT Bold" w:hAnsi="Arial Rounded MT Bold"/>
          <w:sz w:val="22"/>
          <w:szCs w:val="22"/>
        </w:rPr>
        <w:t>ocation that is protected from the wind</w:t>
      </w:r>
      <w:r>
        <w:rPr>
          <w:rFonts w:ascii="Arial Rounded MT Bold" w:hAnsi="Arial Rounded MT Bold"/>
          <w:sz w:val="22"/>
          <w:szCs w:val="22"/>
        </w:rPr>
        <w:t xml:space="preserve"> and the wake of other vessels.</w:t>
      </w:r>
      <w:r w:rsidRPr="008235C5">
        <w:rPr>
          <w:rFonts w:ascii="Arial Rounded MT Bold" w:hAnsi="Arial Rounded MT Bold"/>
          <w:sz w:val="22"/>
          <w:szCs w:val="22"/>
        </w:rPr>
        <w:t xml:space="preserve"> </w:t>
      </w:r>
      <w:r w:rsidR="00434092">
        <w:rPr>
          <w:rFonts w:ascii="Arial Rounded MT Bold" w:hAnsi="Arial Rounded MT Bold"/>
          <w:sz w:val="22"/>
          <w:szCs w:val="22"/>
        </w:rPr>
        <w:t xml:space="preserve">Keep this in mind - </w:t>
      </w:r>
      <w:r w:rsidRPr="008235C5">
        <w:rPr>
          <w:rFonts w:ascii="Arial Rounded MT Bold" w:hAnsi="Arial Rounded MT Bold"/>
          <w:sz w:val="22"/>
          <w:szCs w:val="22"/>
        </w:rPr>
        <w:t xml:space="preserve">your </w:t>
      </w:r>
      <w:r w:rsidR="00AE4807">
        <w:rPr>
          <w:rFonts w:ascii="Arial Rounded MT Bold" w:hAnsi="Arial Rounded MT Bold"/>
          <w:sz w:val="22"/>
          <w:szCs w:val="22"/>
        </w:rPr>
        <w:t>landing area must have clearance of at least one</w:t>
      </w:r>
      <w:r w:rsidRPr="008235C5">
        <w:rPr>
          <w:rFonts w:ascii="Arial Rounded MT Bold" w:hAnsi="Arial Rounded MT Bold"/>
          <w:sz w:val="22"/>
          <w:szCs w:val="22"/>
        </w:rPr>
        <w:t xml:space="preserve"> houseboat length on </w:t>
      </w:r>
      <w:r w:rsidR="00434092">
        <w:rPr>
          <w:rFonts w:ascii="Arial Rounded MT Bold" w:hAnsi="Arial Rounded MT Bold"/>
          <w:sz w:val="22"/>
          <w:szCs w:val="22"/>
        </w:rPr>
        <w:t>both sides</w:t>
      </w:r>
      <w:r w:rsidRPr="008235C5">
        <w:rPr>
          <w:rFonts w:ascii="Arial Rounded MT Bold" w:hAnsi="Arial Rounded MT Bold"/>
          <w:sz w:val="22"/>
          <w:szCs w:val="22"/>
        </w:rPr>
        <w:t xml:space="preserve"> so you will have enough </w:t>
      </w:r>
      <w:r w:rsidR="00AE4807">
        <w:rPr>
          <w:rFonts w:ascii="Arial Rounded MT Bold" w:hAnsi="Arial Rounded MT Bold"/>
          <w:sz w:val="22"/>
          <w:szCs w:val="22"/>
        </w:rPr>
        <w:t>maneuvering room</w:t>
      </w:r>
      <w:r w:rsidRPr="008235C5">
        <w:rPr>
          <w:rFonts w:ascii="Arial Rounded MT Bold" w:hAnsi="Arial Rounded MT Bold"/>
          <w:sz w:val="22"/>
          <w:szCs w:val="22"/>
        </w:rPr>
        <w:t xml:space="preserve">.  </w:t>
      </w:r>
    </w:p>
    <w:p w:rsidR="00EC2261" w:rsidRPr="00860A42" w:rsidRDefault="00EC2261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16"/>
          <w:szCs w:val="16"/>
        </w:rPr>
      </w:pPr>
    </w:p>
    <w:p w:rsidR="00EC2261" w:rsidRPr="00860A42" w:rsidRDefault="00EC2261" w:rsidP="00A1781A">
      <w:pPr>
        <w:pStyle w:val="BodyText"/>
        <w:tabs>
          <w:tab w:val="left" w:pos="36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sz w:val="16"/>
          <w:szCs w:val="16"/>
        </w:rPr>
        <w:sectPr w:rsidR="00EC2261" w:rsidRPr="00860A42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720"/>
          <w:docGrid w:linePitch="360"/>
        </w:sectPr>
      </w:pPr>
    </w:p>
    <w:p w:rsidR="00EC2261" w:rsidRPr="00D163E7" w:rsidRDefault="00AE4807" w:rsidP="00EC2261">
      <w:pPr>
        <w:pStyle w:val="BodyText"/>
        <w:tabs>
          <w:tab w:val="left" w:pos="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i/>
          <w:sz w:val="18"/>
          <w:szCs w:val="18"/>
        </w:rPr>
      </w:pPr>
      <w:r>
        <w:rPr>
          <w:rFonts w:ascii="Arial Rounded MT Bold" w:hAnsi="Arial Rounded MT Bold"/>
          <w:i/>
          <w:sz w:val="18"/>
          <w:szCs w:val="18"/>
        </w:rPr>
        <w:lastRenderedPageBreak/>
        <w:t xml:space="preserve">Never </w:t>
      </w:r>
      <w:r w:rsidR="005D7F7F" w:rsidRPr="00D163E7">
        <w:rPr>
          <w:rFonts w:ascii="Arial Rounded MT Bold" w:hAnsi="Arial Rounded MT Bold"/>
          <w:i/>
          <w:sz w:val="18"/>
          <w:szCs w:val="18"/>
        </w:rPr>
        <w:t xml:space="preserve">approach </w:t>
      </w:r>
      <w:r>
        <w:rPr>
          <w:rFonts w:ascii="Arial Rounded MT Bold" w:hAnsi="Arial Rounded MT Bold"/>
          <w:i/>
          <w:sz w:val="18"/>
          <w:szCs w:val="18"/>
        </w:rPr>
        <w:t xml:space="preserve">the shore </w:t>
      </w:r>
      <w:r w:rsidR="00EC2261" w:rsidRPr="00D163E7">
        <w:rPr>
          <w:rFonts w:ascii="Arial Rounded MT Bold" w:hAnsi="Arial Rounded MT Bold"/>
          <w:i/>
          <w:sz w:val="18"/>
          <w:szCs w:val="18"/>
        </w:rPr>
        <w:t xml:space="preserve">or </w:t>
      </w:r>
      <w:r w:rsidR="005D7F7F" w:rsidRPr="00D163E7">
        <w:rPr>
          <w:rFonts w:ascii="Arial Rounded MT Bold" w:hAnsi="Arial Rounded MT Bold"/>
          <w:i/>
          <w:sz w:val="18"/>
          <w:szCs w:val="18"/>
        </w:rPr>
        <w:t>dock</w:t>
      </w:r>
      <w:r>
        <w:rPr>
          <w:rFonts w:ascii="Arial Rounded MT Bold" w:hAnsi="Arial Rounded MT Bold"/>
          <w:i/>
          <w:sz w:val="18"/>
          <w:szCs w:val="18"/>
        </w:rPr>
        <w:t xml:space="preserve"> </w:t>
      </w:r>
      <w:r w:rsidR="005D7F7F" w:rsidRPr="00D163E7">
        <w:rPr>
          <w:rFonts w:ascii="Arial Rounded MT Bold" w:hAnsi="Arial Rounded MT Bold"/>
          <w:i/>
          <w:sz w:val="18"/>
          <w:szCs w:val="18"/>
        </w:rPr>
        <w:t xml:space="preserve">while driving from </w:t>
      </w:r>
    </w:p>
    <w:p w:rsidR="00A1781A" w:rsidRPr="00D163E7" w:rsidRDefault="005D7F7F" w:rsidP="00EC2261">
      <w:pPr>
        <w:pStyle w:val="BodyText"/>
        <w:tabs>
          <w:tab w:val="left" w:pos="0"/>
          <w:tab w:val="left" w:pos="900"/>
        </w:tabs>
        <w:spacing w:after="0" w:line="240" w:lineRule="auto"/>
        <w:ind w:left="360"/>
        <w:jc w:val="left"/>
        <w:rPr>
          <w:rFonts w:ascii="Arial Rounded MT Bold" w:hAnsi="Arial Rounded MT Bold"/>
          <w:i/>
          <w:sz w:val="18"/>
          <w:szCs w:val="18"/>
        </w:rPr>
      </w:pPr>
      <w:r w:rsidRPr="00D163E7">
        <w:rPr>
          <w:rFonts w:ascii="Arial Rounded MT Bold" w:hAnsi="Arial Rounded MT Bold"/>
          <w:i/>
          <w:sz w:val="18"/>
          <w:szCs w:val="18"/>
        </w:rPr>
        <w:t>the fly bridge.</w:t>
      </w:r>
    </w:p>
    <w:p w:rsidR="005D7F7F" w:rsidRDefault="005D7F7F" w:rsidP="00EC2261">
      <w:pPr>
        <w:pStyle w:val="BodyText"/>
        <w:tabs>
          <w:tab w:val="left" w:pos="0"/>
          <w:tab w:val="left" w:pos="900"/>
        </w:tabs>
        <w:spacing w:after="0" w:line="240" w:lineRule="auto"/>
        <w:ind w:left="360" w:hanging="360"/>
        <w:jc w:val="left"/>
        <w:rPr>
          <w:rFonts w:ascii="Arial Rounded MT Bold" w:hAnsi="Arial Rounded MT Bold"/>
          <w:sz w:val="22"/>
          <w:szCs w:val="22"/>
        </w:rPr>
      </w:pPr>
    </w:p>
    <w:p w:rsidR="00EC2261" w:rsidRDefault="00D163E7" w:rsidP="00C66A01">
      <w:pPr>
        <w:pStyle w:val="BodyText"/>
        <w:tabs>
          <w:tab w:val="left" w:pos="0"/>
          <w:tab w:val="left" w:pos="900"/>
        </w:tabs>
        <w:spacing w:after="0" w:line="240" w:lineRule="auto"/>
        <w:ind w:left="360" w:hanging="360"/>
        <w:jc w:val="right"/>
        <w:rPr>
          <w:rFonts w:ascii="Arial Rounded MT Bold" w:hAnsi="Arial Rounded MT Bold"/>
          <w:sz w:val="22"/>
          <w:szCs w:val="22"/>
        </w:rPr>
        <w:sectPr w:rsidR="00EC2261" w:rsidSect="00C66A01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num="2" w:space="144" w:equalWidth="0">
            <w:col w:w="1962" w:space="180"/>
            <w:col w:w="6642"/>
          </w:cols>
          <w:docGrid w:linePitch="360"/>
        </w:sectPr>
      </w:pPr>
      <w:r>
        <w:object w:dxaOrig="8909" w:dyaOrig="5549">
          <v:shape id="_x0000_i1026" type="#_x0000_t75" style="width:293.25pt;height:172.5pt" o:ole="" filled="t">
            <v:fill color2="black" type="frame"/>
            <v:imagedata r:id="rId17" o:title=""/>
          </v:shape>
          <o:OLEObject Type="Embed" ProgID="AmiProDocument" ShapeID="_x0000_i1026" DrawAspect="Content" ObjectID="_1483256950" r:id="rId18"/>
        </w:object>
      </w:r>
    </w:p>
    <w:p w:rsidR="00A1781A" w:rsidRPr="008235C5" w:rsidRDefault="00A1781A" w:rsidP="00A1781A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lastRenderedPageBreak/>
        <w:t xml:space="preserve">Choose a landing spot that is not too rocky so you will be able to </w:t>
      </w:r>
      <w:r>
        <w:rPr>
          <w:rFonts w:ascii="Arial Rounded MT Bold" w:hAnsi="Arial Rounded MT Bold"/>
          <w:sz w:val="22"/>
          <w:szCs w:val="22"/>
        </w:rPr>
        <w:t>drive your stakes into the ground. Y</w:t>
      </w:r>
      <w:r w:rsidRPr="008235C5">
        <w:rPr>
          <w:rFonts w:ascii="Arial Rounded MT Bold" w:hAnsi="Arial Rounded MT Bold"/>
          <w:sz w:val="22"/>
          <w:szCs w:val="22"/>
        </w:rPr>
        <w:t xml:space="preserve">ou need a shoreline that is steep enough so the bow of your boat will reach land before the bottom of the </w:t>
      </w:r>
      <w:r w:rsidR="00074680">
        <w:rPr>
          <w:rFonts w:ascii="Arial Rounded MT Bold" w:hAnsi="Arial Rounded MT Bold"/>
          <w:sz w:val="22"/>
          <w:szCs w:val="22"/>
        </w:rPr>
        <w:t>pontoons do</w:t>
      </w:r>
      <w:r w:rsidRPr="008235C5">
        <w:rPr>
          <w:rFonts w:ascii="Arial Rounded MT Bold" w:hAnsi="Arial Rounded MT Bold"/>
          <w:sz w:val="22"/>
          <w:szCs w:val="22"/>
        </w:rPr>
        <w:t>.</w:t>
      </w:r>
    </w:p>
    <w:p w:rsidR="00A1781A" w:rsidRPr="008235C5" w:rsidRDefault="00A1781A" w:rsidP="00A1781A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 xml:space="preserve">Proceed at </w:t>
      </w:r>
      <w:r w:rsidR="00074680">
        <w:rPr>
          <w:rFonts w:ascii="Arial Rounded MT Bold" w:hAnsi="Arial Rounded MT Bold"/>
          <w:sz w:val="22"/>
          <w:szCs w:val="22"/>
        </w:rPr>
        <w:t xml:space="preserve">forward </w:t>
      </w:r>
      <w:r w:rsidRPr="008235C5">
        <w:rPr>
          <w:rFonts w:ascii="Arial Rounded MT Bold" w:hAnsi="Arial Rounded MT Bold"/>
          <w:sz w:val="22"/>
          <w:szCs w:val="22"/>
        </w:rPr>
        <w:t>idl</w:t>
      </w:r>
      <w:r w:rsidR="00074680">
        <w:rPr>
          <w:rFonts w:ascii="Arial Rounded MT Bold" w:hAnsi="Arial Rounded MT Bold"/>
          <w:sz w:val="22"/>
          <w:szCs w:val="22"/>
        </w:rPr>
        <w:t xml:space="preserve">e </w:t>
      </w:r>
      <w:r>
        <w:rPr>
          <w:rFonts w:ascii="Arial Rounded MT Bold" w:hAnsi="Arial Rounded MT Bold"/>
          <w:sz w:val="22"/>
          <w:szCs w:val="22"/>
        </w:rPr>
        <w:t xml:space="preserve">straight </w:t>
      </w:r>
      <w:r w:rsidR="00074680">
        <w:rPr>
          <w:rFonts w:ascii="Arial Rounded MT Bold" w:hAnsi="Arial Rounded MT Bold"/>
          <w:sz w:val="22"/>
          <w:szCs w:val="22"/>
        </w:rPr>
        <w:t>toward</w:t>
      </w:r>
      <w:r>
        <w:rPr>
          <w:rFonts w:ascii="Arial Rounded MT Bold" w:hAnsi="Arial Rounded MT Bold"/>
          <w:sz w:val="22"/>
          <w:szCs w:val="22"/>
        </w:rPr>
        <w:t xml:space="preserve"> the shore. </w:t>
      </w:r>
      <w:r w:rsidRPr="008235C5">
        <w:rPr>
          <w:rFonts w:ascii="Arial Rounded MT Bold" w:hAnsi="Arial Rounded MT Bold"/>
          <w:sz w:val="22"/>
          <w:szCs w:val="22"/>
        </w:rPr>
        <w:t xml:space="preserve">As you near the shoreline, use reverse to soften the landing.  </w:t>
      </w:r>
    </w:p>
    <w:p w:rsidR="00A1781A" w:rsidRDefault="00A1781A" w:rsidP="00D50B65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 xml:space="preserve">After landing, </w:t>
      </w:r>
      <w:r w:rsidR="007155DE">
        <w:rPr>
          <w:rFonts w:ascii="Arial Rounded MT Bold" w:hAnsi="Arial Rounded MT Bold"/>
          <w:sz w:val="22"/>
          <w:szCs w:val="22"/>
        </w:rPr>
        <w:t xml:space="preserve">steer straight into the shore with </w:t>
      </w:r>
      <w:r w:rsidRPr="008235C5">
        <w:rPr>
          <w:rFonts w:ascii="Arial Rounded MT Bold" w:hAnsi="Arial Rounded MT Bold"/>
          <w:sz w:val="22"/>
          <w:szCs w:val="22"/>
        </w:rPr>
        <w:t>throttl</w:t>
      </w:r>
      <w:r w:rsidR="007155DE">
        <w:rPr>
          <w:rFonts w:ascii="Arial Rounded MT Bold" w:hAnsi="Arial Rounded MT Bold"/>
          <w:sz w:val="22"/>
          <w:szCs w:val="22"/>
        </w:rPr>
        <w:t>e forward at +</w:t>
      </w:r>
      <w:r w:rsidR="00074680">
        <w:rPr>
          <w:rFonts w:ascii="Arial Rounded MT Bold" w:hAnsi="Arial Rounded MT Bold"/>
          <w:sz w:val="22"/>
          <w:szCs w:val="22"/>
        </w:rPr>
        <w:t>/</w:t>
      </w:r>
      <w:r w:rsidR="007155DE">
        <w:rPr>
          <w:rFonts w:ascii="Arial Rounded MT Bold" w:hAnsi="Arial Rounded MT Bold"/>
          <w:sz w:val="22"/>
          <w:szCs w:val="22"/>
        </w:rPr>
        <w:t>- 2,000 rpm</w:t>
      </w:r>
      <w:r>
        <w:rPr>
          <w:rFonts w:ascii="Arial Rounded MT Bold" w:hAnsi="Arial Rounded MT Bold"/>
          <w:sz w:val="22"/>
          <w:szCs w:val="22"/>
        </w:rPr>
        <w:t xml:space="preserve">. </w:t>
      </w:r>
      <w:r w:rsidRPr="008235C5">
        <w:rPr>
          <w:rFonts w:ascii="Arial Rounded MT Bold" w:hAnsi="Arial Rounded MT Bold"/>
          <w:sz w:val="22"/>
          <w:szCs w:val="22"/>
        </w:rPr>
        <w:t xml:space="preserve">This will </w:t>
      </w:r>
      <w:r w:rsidR="007155DE">
        <w:rPr>
          <w:rFonts w:ascii="Arial Rounded MT Bold" w:hAnsi="Arial Rounded MT Bold"/>
          <w:sz w:val="22"/>
          <w:szCs w:val="22"/>
        </w:rPr>
        <w:t>keep</w:t>
      </w:r>
      <w:r w:rsidRPr="008235C5">
        <w:rPr>
          <w:rFonts w:ascii="Arial Rounded MT Bold" w:hAnsi="Arial Rounded MT Bold"/>
          <w:sz w:val="22"/>
          <w:szCs w:val="22"/>
        </w:rPr>
        <w:t xml:space="preserve"> th</w:t>
      </w:r>
      <w:r w:rsidR="007155DE">
        <w:rPr>
          <w:rFonts w:ascii="Arial Rounded MT Bold" w:hAnsi="Arial Rounded MT Bold"/>
          <w:sz w:val="22"/>
          <w:szCs w:val="22"/>
        </w:rPr>
        <w:t>e houseboat</w:t>
      </w:r>
      <w:r w:rsidRPr="008235C5">
        <w:rPr>
          <w:rFonts w:ascii="Arial Rounded MT Bold" w:hAnsi="Arial Rounded MT Bold"/>
          <w:sz w:val="22"/>
          <w:szCs w:val="22"/>
        </w:rPr>
        <w:t xml:space="preserve"> perpendicular with the shoreline as a crewmember drives the stakes into the ground and secures the lines.</w:t>
      </w:r>
      <w:r w:rsidR="00D50B65" w:rsidRPr="00D50B65">
        <w:rPr>
          <w:rFonts w:ascii="Arial Rounded MT Bold" w:hAnsi="Arial Rounded MT Bold"/>
          <w:sz w:val="22"/>
          <w:szCs w:val="22"/>
        </w:rPr>
        <w:t xml:space="preserve"> </w:t>
      </w:r>
      <w:r w:rsidR="00D50B65">
        <w:rPr>
          <w:rFonts w:ascii="Arial Rounded MT Bold" w:hAnsi="Arial Rounded MT Bold"/>
          <w:sz w:val="22"/>
          <w:szCs w:val="22"/>
        </w:rPr>
        <w:t xml:space="preserve">Both </w:t>
      </w:r>
      <w:r w:rsidR="00D50B65" w:rsidRPr="008235C5">
        <w:rPr>
          <w:rFonts w:ascii="Arial Rounded MT Bold" w:hAnsi="Arial Rounded MT Bold"/>
          <w:sz w:val="22"/>
          <w:szCs w:val="22"/>
        </w:rPr>
        <w:t xml:space="preserve">lines </w:t>
      </w:r>
      <w:r w:rsidR="00D50B65">
        <w:rPr>
          <w:rFonts w:ascii="Arial Rounded MT Bold" w:hAnsi="Arial Rounded MT Bold"/>
          <w:sz w:val="22"/>
          <w:szCs w:val="22"/>
        </w:rPr>
        <w:t xml:space="preserve">are to be secured from the rear of the vessel to stakes at 45 degree angle. </w:t>
      </w:r>
    </w:p>
    <w:p w:rsidR="00D50B65" w:rsidRDefault="00A1781A" w:rsidP="00D50B65">
      <w:pPr>
        <w:pStyle w:val="BodyText"/>
        <w:numPr>
          <w:ilvl w:val="0"/>
          <w:numId w:val="1"/>
        </w:numPr>
        <w:tabs>
          <w:tab w:val="left" w:pos="630"/>
          <w:tab w:val="left" w:pos="90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D50B65">
        <w:rPr>
          <w:rFonts w:ascii="Arial Rounded MT Bold" w:hAnsi="Arial Rounded MT Bold"/>
          <w:sz w:val="22"/>
          <w:szCs w:val="22"/>
        </w:rPr>
        <w:t xml:space="preserve">The captain </w:t>
      </w:r>
      <w:r w:rsidR="00D50B65" w:rsidRPr="00D50B65">
        <w:rPr>
          <w:rFonts w:ascii="Arial Rounded MT Bold" w:hAnsi="Arial Rounded MT Bold"/>
          <w:sz w:val="22"/>
          <w:szCs w:val="22"/>
        </w:rPr>
        <w:t>remains</w:t>
      </w:r>
      <w:r w:rsidRPr="00D50B65">
        <w:rPr>
          <w:rFonts w:ascii="Arial Rounded MT Bold" w:hAnsi="Arial Rounded MT Bold"/>
          <w:sz w:val="22"/>
          <w:szCs w:val="22"/>
        </w:rPr>
        <w:t xml:space="preserve"> at the helm </w:t>
      </w:r>
      <w:r w:rsidR="00D50B65" w:rsidRPr="00D50B65">
        <w:rPr>
          <w:rFonts w:ascii="Arial Rounded MT Bold" w:hAnsi="Arial Rounded MT Bold"/>
          <w:sz w:val="22"/>
          <w:szCs w:val="22"/>
        </w:rPr>
        <w:t xml:space="preserve">with the engine running and throttle forward until the </w:t>
      </w:r>
      <w:r w:rsidRPr="00D50B65">
        <w:rPr>
          <w:rFonts w:ascii="Arial Rounded MT Bold" w:hAnsi="Arial Rounded MT Bold"/>
          <w:sz w:val="22"/>
          <w:szCs w:val="22"/>
        </w:rPr>
        <w:t>entire tie-down process</w:t>
      </w:r>
      <w:r w:rsidR="00D50B65" w:rsidRPr="00D50B65">
        <w:rPr>
          <w:rFonts w:ascii="Arial Rounded MT Bold" w:hAnsi="Arial Rounded MT Bold"/>
          <w:sz w:val="22"/>
          <w:szCs w:val="22"/>
        </w:rPr>
        <w:t xml:space="preserve"> is completed</w:t>
      </w:r>
      <w:r w:rsidRPr="00D50B65">
        <w:rPr>
          <w:rFonts w:ascii="Arial Rounded MT Bold" w:hAnsi="Arial Rounded MT Bold"/>
          <w:sz w:val="22"/>
          <w:szCs w:val="22"/>
        </w:rPr>
        <w:t xml:space="preserve">. </w:t>
      </w:r>
    </w:p>
    <w:p w:rsidR="00A1781A" w:rsidRPr="00D50B65" w:rsidRDefault="00A1781A" w:rsidP="00D50B65">
      <w:pPr>
        <w:pStyle w:val="BodyText"/>
        <w:tabs>
          <w:tab w:val="left" w:pos="630"/>
          <w:tab w:val="left" w:pos="90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D50B65">
        <w:rPr>
          <w:rFonts w:ascii="Calibri" w:hAnsi="Calibri" w:cs="Calibri"/>
          <w:sz w:val="16"/>
          <w:szCs w:val="16"/>
        </w:rPr>
        <w:t>Note:  Check your lines and the lake level each morning</w:t>
      </w:r>
      <w:r w:rsidR="003C33FF" w:rsidRPr="00D50B65">
        <w:rPr>
          <w:rFonts w:ascii="Calibri" w:hAnsi="Calibri" w:cs="Calibri"/>
          <w:sz w:val="16"/>
          <w:szCs w:val="16"/>
        </w:rPr>
        <w:t xml:space="preserve"> and evening</w:t>
      </w:r>
      <w:r w:rsidRPr="00D50B65">
        <w:rPr>
          <w:rFonts w:ascii="Calibri" w:hAnsi="Calibri" w:cs="Calibri"/>
          <w:sz w:val="16"/>
          <w:szCs w:val="16"/>
        </w:rPr>
        <w:t xml:space="preserve">. You will </w:t>
      </w:r>
      <w:r w:rsidR="003C33FF" w:rsidRPr="00D50B65">
        <w:rPr>
          <w:rFonts w:ascii="Calibri" w:hAnsi="Calibri" w:cs="Calibri"/>
          <w:sz w:val="16"/>
          <w:szCs w:val="16"/>
        </w:rPr>
        <w:t>need to adjust</w:t>
      </w:r>
      <w:r w:rsidRPr="00D50B65">
        <w:rPr>
          <w:rFonts w:ascii="Calibri" w:hAnsi="Calibri" w:cs="Calibri"/>
          <w:sz w:val="16"/>
          <w:szCs w:val="16"/>
        </w:rPr>
        <w:t xml:space="preserve"> th</w:t>
      </w:r>
      <w:r w:rsidR="003C33FF" w:rsidRPr="00D50B65">
        <w:rPr>
          <w:rFonts w:ascii="Calibri" w:hAnsi="Calibri" w:cs="Calibri"/>
          <w:sz w:val="16"/>
          <w:szCs w:val="16"/>
        </w:rPr>
        <w:t xml:space="preserve">e houseboat and </w:t>
      </w:r>
      <w:r w:rsidRPr="00D50B65">
        <w:rPr>
          <w:rFonts w:ascii="Calibri" w:hAnsi="Calibri" w:cs="Calibri"/>
          <w:sz w:val="16"/>
          <w:szCs w:val="16"/>
        </w:rPr>
        <w:t>the</w:t>
      </w:r>
      <w:r w:rsidR="003C33FF" w:rsidRPr="00D50B65">
        <w:rPr>
          <w:rFonts w:ascii="Calibri" w:hAnsi="Calibri" w:cs="Calibri"/>
          <w:sz w:val="16"/>
          <w:szCs w:val="16"/>
        </w:rPr>
        <w:t xml:space="preserve"> tie</w:t>
      </w:r>
      <w:r w:rsidRPr="00D50B65">
        <w:rPr>
          <w:rFonts w:ascii="Calibri" w:hAnsi="Calibri" w:cs="Calibri"/>
          <w:sz w:val="16"/>
          <w:szCs w:val="16"/>
        </w:rPr>
        <w:t xml:space="preserve"> lines.  </w:t>
      </w:r>
    </w:p>
    <w:p w:rsidR="00A1781A" w:rsidRPr="007155DE" w:rsidRDefault="00A1781A" w:rsidP="00A1781A">
      <w:pPr>
        <w:pStyle w:val="Heading2"/>
        <w:numPr>
          <w:ilvl w:val="0"/>
          <w:numId w:val="0"/>
        </w:numPr>
        <w:spacing w:after="0" w:line="240" w:lineRule="auto"/>
        <w:ind w:left="1094" w:hanging="734"/>
        <w:rPr>
          <w:spacing w:val="0"/>
          <w:kern w:val="24"/>
          <w:sz w:val="24"/>
        </w:rPr>
      </w:pPr>
      <w:r w:rsidRPr="007155DE">
        <w:rPr>
          <w:spacing w:val="0"/>
          <w:kern w:val="24"/>
          <w:sz w:val="24"/>
        </w:rPr>
        <w:t xml:space="preserve">Backing </w:t>
      </w:r>
      <w:r w:rsidR="00074680">
        <w:rPr>
          <w:spacing w:val="0"/>
          <w:kern w:val="24"/>
          <w:sz w:val="24"/>
        </w:rPr>
        <w:t>o</w:t>
      </w:r>
      <w:r w:rsidRPr="007155DE">
        <w:rPr>
          <w:spacing w:val="0"/>
          <w:kern w:val="24"/>
          <w:sz w:val="24"/>
        </w:rPr>
        <w:t xml:space="preserve">ff the </w:t>
      </w:r>
      <w:r w:rsidR="00074680">
        <w:rPr>
          <w:spacing w:val="0"/>
          <w:kern w:val="24"/>
          <w:sz w:val="24"/>
        </w:rPr>
        <w:t>s</w:t>
      </w:r>
      <w:r w:rsidRPr="007155DE">
        <w:rPr>
          <w:spacing w:val="0"/>
          <w:kern w:val="24"/>
          <w:sz w:val="24"/>
        </w:rPr>
        <w:t xml:space="preserve">hore or </w:t>
      </w:r>
      <w:r w:rsidR="00074680">
        <w:rPr>
          <w:spacing w:val="0"/>
          <w:kern w:val="24"/>
          <w:sz w:val="24"/>
        </w:rPr>
        <w:t>l</w:t>
      </w:r>
      <w:r w:rsidRPr="007155DE">
        <w:rPr>
          <w:spacing w:val="0"/>
          <w:kern w:val="24"/>
          <w:sz w:val="24"/>
        </w:rPr>
        <w:t xml:space="preserve">eaving </w:t>
      </w:r>
      <w:r w:rsidR="00C35213">
        <w:rPr>
          <w:spacing w:val="0"/>
          <w:kern w:val="24"/>
          <w:sz w:val="24"/>
        </w:rPr>
        <w:t>the</w:t>
      </w:r>
      <w:r w:rsidRPr="007155DE">
        <w:rPr>
          <w:spacing w:val="0"/>
          <w:kern w:val="24"/>
          <w:sz w:val="24"/>
        </w:rPr>
        <w:t xml:space="preserve"> Marina</w:t>
      </w:r>
    </w:p>
    <w:p w:rsidR="00A1781A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Post an observer on the back deck.</w:t>
      </w:r>
      <w:r w:rsidR="00074680">
        <w:rPr>
          <w:rFonts w:ascii="Arial Rounded MT Bold" w:hAnsi="Arial Rounded MT Bold"/>
          <w:sz w:val="22"/>
          <w:szCs w:val="22"/>
        </w:rPr>
        <w:t xml:space="preserve"> Run the blower 4</w:t>
      </w:r>
      <w:r w:rsidR="007155DE">
        <w:rPr>
          <w:rFonts w:ascii="Arial Rounded MT Bold" w:hAnsi="Arial Rounded MT Bold"/>
          <w:sz w:val="22"/>
          <w:szCs w:val="22"/>
        </w:rPr>
        <w:t xml:space="preserve"> minutes.</w:t>
      </w:r>
    </w:p>
    <w:p w:rsidR="00074680" w:rsidRDefault="00074680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Quiet the noise level, and turn off the stereo.</w:t>
      </w:r>
    </w:p>
    <w:p w:rsidR="00C66C0F" w:rsidRPr="008235C5" w:rsidRDefault="00C66C0F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Relocate personal watercraft, and anything else that is tied to the houseboat.</w:t>
      </w:r>
    </w:p>
    <w:p w:rsidR="00A1781A" w:rsidRPr="008235C5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Start the engine and allow it to warm up to 160 degrees.</w:t>
      </w:r>
    </w:p>
    <w:p w:rsidR="00A1781A" w:rsidRPr="008235C5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Engage the drive by pulling the throttle leve</w:t>
      </w:r>
      <w:r>
        <w:rPr>
          <w:rFonts w:ascii="Arial Rounded MT Bold" w:hAnsi="Arial Rounded MT Bold"/>
          <w:sz w:val="22"/>
          <w:szCs w:val="22"/>
        </w:rPr>
        <w:t xml:space="preserve">r back to the center position. </w:t>
      </w:r>
      <w:r w:rsidRPr="008235C5">
        <w:rPr>
          <w:rFonts w:ascii="Arial Rounded MT Bold" w:hAnsi="Arial Rounded MT Bold"/>
          <w:sz w:val="22"/>
          <w:szCs w:val="22"/>
        </w:rPr>
        <w:t xml:space="preserve">Throttle forward at about 2,000 rpm to hold the boat in place.  </w:t>
      </w:r>
    </w:p>
    <w:p w:rsidR="00A1781A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Untie the lines and secure them to the bow of the vessel.</w:t>
      </w:r>
      <w:r w:rsidR="007155DE">
        <w:rPr>
          <w:rFonts w:ascii="Arial Rounded MT Bold" w:hAnsi="Arial Rounded MT Bold"/>
          <w:sz w:val="22"/>
          <w:szCs w:val="22"/>
        </w:rPr>
        <w:t xml:space="preserve"> Put the ramp in place.</w:t>
      </w:r>
    </w:p>
    <w:p w:rsidR="00D50B65" w:rsidRPr="008235C5" w:rsidRDefault="00D50B65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0" w:line="240" w:lineRule="auto"/>
        <w:ind w:left="63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Remember to stow the 4 stakes and hammer on board.</w:t>
      </w:r>
    </w:p>
    <w:p w:rsidR="00A1781A" w:rsidRDefault="00A1781A" w:rsidP="00EA6889">
      <w:pPr>
        <w:pStyle w:val="BodyText"/>
        <w:numPr>
          <w:ilvl w:val="0"/>
          <w:numId w:val="10"/>
        </w:numPr>
        <w:tabs>
          <w:tab w:val="clear" w:pos="1080"/>
          <w:tab w:val="num" w:pos="630"/>
        </w:tabs>
        <w:spacing w:after="60" w:line="240" w:lineRule="auto"/>
        <w:ind w:left="634" w:hanging="274"/>
        <w:jc w:val="left"/>
        <w:rPr>
          <w:rFonts w:ascii="Arial Rounded MT Bold" w:hAnsi="Arial Rounded MT Bold"/>
          <w:sz w:val="22"/>
          <w:szCs w:val="22"/>
        </w:rPr>
      </w:pPr>
      <w:r w:rsidRPr="008235C5">
        <w:rPr>
          <w:rFonts w:ascii="Arial Rounded MT Bold" w:hAnsi="Arial Rounded MT Bold"/>
          <w:sz w:val="22"/>
          <w:szCs w:val="22"/>
        </w:rPr>
        <w:t>Sound your horn three ti</w:t>
      </w:r>
      <w:r>
        <w:rPr>
          <w:rFonts w:ascii="Arial Rounded MT Bold" w:hAnsi="Arial Rounded MT Bold"/>
          <w:sz w:val="22"/>
          <w:szCs w:val="22"/>
        </w:rPr>
        <w:t xml:space="preserve">mes and </w:t>
      </w:r>
      <w:r w:rsidR="00641586">
        <w:rPr>
          <w:rFonts w:ascii="Arial Rounded MT Bold" w:hAnsi="Arial Rounded MT Bold"/>
          <w:sz w:val="22"/>
          <w:szCs w:val="22"/>
        </w:rPr>
        <w:t>carefully</w:t>
      </w:r>
      <w:r w:rsidR="007155DE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 xml:space="preserve">throttle into reverse. </w:t>
      </w:r>
      <w:r w:rsidRPr="008235C5">
        <w:rPr>
          <w:rFonts w:ascii="Arial Rounded MT Bold" w:hAnsi="Arial Rounded MT Bold"/>
          <w:sz w:val="22"/>
          <w:szCs w:val="22"/>
        </w:rPr>
        <w:t>Do not start your turn until you are in open water.</w:t>
      </w:r>
      <w:r w:rsidR="007155DE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EA6889" w:rsidRDefault="00A1781A" w:rsidP="00EA6889">
      <w:pPr>
        <w:pStyle w:val="Heading2"/>
        <w:numPr>
          <w:ilvl w:val="0"/>
          <w:numId w:val="0"/>
        </w:numPr>
        <w:spacing w:after="0" w:line="240" w:lineRule="auto"/>
        <w:ind w:left="1094" w:hanging="734"/>
        <w:rPr>
          <w:rStyle w:val="Lead-inEmphasis"/>
          <w:sz w:val="24"/>
          <w:szCs w:val="24"/>
        </w:rPr>
      </w:pPr>
      <w:r w:rsidRPr="00EA6889">
        <w:rPr>
          <w:rStyle w:val="Lead-inEmphasis"/>
          <w:sz w:val="24"/>
          <w:szCs w:val="24"/>
        </w:rPr>
        <w:t xml:space="preserve">If the </w:t>
      </w:r>
      <w:r w:rsidR="00074680">
        <w:rPr>
          <w:rStyle w:val="Lead-inEmphasis"/>
          <w:sz w:val="24"/>
          <w:szCs w:val="24"/>
        </w:rPr>
        <w:t>h</w:t>
      </w:r>
      <w:r w:rsidR="00D50B65">
        <w:rPr>
          <w:rStyle w:val="Lead-inEmphasis"/>
          <w:sz w:val="24"/>
          <w:szCs w:val="24"/>
        </w:rPr>
        <w:t>ouseboat i</w:t>
      </w:r>
      <w:r w:rsidRPr="00EA6889">
        <w:rPr>
          <w:rStyle w:val="Lead-inEmphasis"/>
          <w:sz w:val="24"/>
          <w:szCs w:val="24"/>
        </w:rPr>
        <w:t xml:space="preserve">s </w:t>
      </w:r>
      <w:r w:rsidR="00074680">
        <w:rPr>
          <w:rStyle w:val="Lead-inEmphasis"/>
          <w:sz w:val="24"/>
          <w:szCs w:val="24"/>
        </w:rPr>
        <w:t>s</w:t>
      </w:r>
      <w:r w:rsidRPr="00EA6889">
        <w:rPr>
          <w:rStyle w:val="Lead-inEmphasis"/>
          <w:sz w:val="24"/>
          <w:szCs w:val="24"/>
        </w:rPr>
        <w:t xml:space="preserve">tuck </w:t>
      </w:r>
      <w:r w:rsidR="00074680">
        <w:rPr>
          <w:rStyle w:val="Lead-inEmphasis"/>
          <w:sz w:val="24"/>
          <w:szCs w:val="24"/>
        </w:rPr>
        <w:t>o</w:t>
      </w:r>
      <w:r w:rsidRPr="00EA6889">
        <w:rPr>
          <w:rStyle w:val="Lead-inEmphasis"/>
          <w:sz w:val="24"/>
          <w:szCs w:val="24"/>
        </w:rPr>
        <w:t xml:space="preserve">n </w:t>
      </w:r>
      <w:r w:rsidR="00074680">
        <w:rPr>
          <w:rStyle w:val="Lead-inEmphasis"/>
          <w:sz w:val="24"/>
          <w:szCs w:val="24"/>
        </w:rPr>
        <w:t>s</w:t>
      </w:r>
      <w:r w:rsidRPr="00EA6889">
        <w:rPr>
          <w:rStyle w:val="Lead-inEmphasis"/>
          <w:sz w:val="24"/>
          <w:szCs w:val="24"/>
        </w:rPr>
        <w:t>hore</w:t>
      </w:r>
    </w:p>
    <w:p w:rsidR="00A1781A" w:rsidRPr="008235C5" w:rsidRDefault="00074680" w:rsidP="00EA6889">
      <w:pPr>
        <w:pStyle w:val="BodyText"/>
        <w:spacing w:after="60"/>
        <w:ind w:left="634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L</w:t>
      </w:r>
      <w:r w:rsidR="00EA6889">
        <w:rPr>
          <w:rFonts w:ascii="Arial Rounded MT Bold" w:hAnsi="Arial Rounded MT Bold"/>
          <w:sz w:val="22"/>
          <w:szCs w:val="22"/>
        </w:rPr>
        <w:t>o</w:t>
      </w:r>
      <w:r w:rsidR="00C35213">
        <w:rPr>
          <w:rFonts w:ascii="Arial Rounded MT Bold" w:hAnsi="Arial Rounded MT Bold"/>
          <w:sz w:val="22"/>
          <w:szCs w:val="22"/>
        </w:rPr>
        <w:t>osen the bow from the shoreline</w:t>
      </w:r>
      <w:r w:rsidR="00C66C0F">
        <w:rPr>
          <w:rFonts w:ascii="Arial Rounded MT Bold" w:hAnsi="Arial Rounded MT Bold"/>
          <w:sz w:val="22"/>
          <w:szCs w:val="22"/>
        </w:rPr>
        <w:t xml:space="preserve"> by wagging the tail of the boat. Do this while in forward. First </w:t>
      </w:r>
      <w:r w:rsidR="00A1781A" w:rsidRPr="008235C5">
        <w:rPr>
          <w:rFonts w:ascii="Arial Rounded MT Bold" w:hAnsi="Arial Rounded MT Bold"/>
          <w:sz w:val="22"/>
          <w:szCs w:val="22"/>
        </w:rPr>
        <w:t>steer</w:t>
      </w:r>
      <w:r w:rsidR="00C66C0F">
        <w:rPr>
          <w:rFonts w:ascii="Arial Rounded MT Bold" w:hAnsi="Arial Rounded MT Bold"/>
          <w:sz w:val="22"/>
          <w:szCs w:val="22"/>
        </w:rPr>
        <w:t xml:space="preserve"> 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all the way to the left until the boat is at a </w:t>
      </w:r>
      <w:r w:rsidR="00EA6889">
        <w:rPr>
          <w:rFonts w:ascii="Arial Rounded MT Bold" w:hAnsi="Arial Rounded MT Bold"/>
          <w:sz w:val="22"/>
          <w:szCs w:val="22"/>
        </w:rPr>
        <w:t>45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degree angle </w:t>
      </w:r>
      <w:r w:rsidR="00EA6889">
        <w:rPr>
          <w:rFonts w:ascii="Arial Rounded MT Bold" w:hAnsi="Arial Rounded MT Bold"/>
          <w:sz w:val="22"/>
          <w:szCs w:val="22"/>
        </w:rPr>
        <w:t>to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the shoreline</w:t>
      </w:r>
      <w:r w:rsidR="00EA6889">
        <w:rPr>
          <w:rFonts w:ascii="Arial Rounded MT Bold" w:hAnsi="Arial Rounded MT Bold"/>
          <w:sz w:val="22"/>
          <w:szCs w:val="22"/>
        </w:rPr>
        <w:t>. T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hen steer </w:t>
      </w:r>
      <w:r w:rsidR="00EA6889">
        <w:rPr>
          <w:rFonts w:ascii="Arial Rounded MT Bold" w:hAnsi="Arial Rounded MT Bold"/>
          <w:sz w:val="22"/>
          <w:szCs w:val="22"/>
        </w:rPr>
        <w:t xml:space="preserve">all the way to the right, 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to a </w:t>
      </w:r>
      <w:r w:rsidR="00EA6889">
        <w:rPr>
          <w:rFonts w:ascii="Arial Rounded MT Bold" w:hAnsi="Arial Rounded MT Bold"/>
          <w:sz w:val="22"/>
          <w:szCs w:val="22"/>
        </w:rPr>
        <w:t>45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degree angle. </w:t>
      </w:r>
      <w:r w:rsidR="00D50B65">
        <w:rPr>
          <w:rFonts w:ascii="Arial Rounded MT Bold" w:hAnsi="Arial Rounded MT Bold"/>
          <w:sz w:val="22"/>
          <w:szCs w:val="22"/>
        </w:rPr>
        <w:t xml:space="preserve">Do this a few times. </w:t>
      </w:r>
      <w:r w:rsidR="00C66C0F">
        <w:rPr>
          <w:rFonts w:ascii="Arial Rounded MT Bold" w:hAnsi="Arial Rounded MT Bold"/>
          <w:sz w:val="22"/>
          <w:szCs w:val="22"/>
        </w:rPr>
        <w:t xml:space="preserve">This should “walk” the pontoons down off </w:t>
      </w:r>
      <w:r w:rsidR="00F90119">
        <w:rPr>
          <w:rFonts w:ascii="Arial Rounded MT Bold" w:hAnsi="Arial Rounded MT Bold"/>
          <w:sz w:val="22"/>
          <w:szCs w:val="22"/>
        </w:rPr>
        <w:t>the shore. Put the boat in reverse and back straig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ht off the shoreline </w:t>
      </w:r>
      <w:r w:rsidR="00123C59">
        <w:rPr>
          <w:rFonts w:ascii="Arial Rounded MT Bold" w:hAnsi="Arial Rounded MT Bold"/>
          <w:sz w:val="22"/>
          <w:szCs w:val="22"/>
        </w:rPr>
        <w:t>slightly</w:t>
      </w:r>
      <w:r w:rsidR="00F90119">
        <w:rPr>
          <w:rFonts w:ascii="Arial Rounded MT Bold" w:hAnsi="Arial Rounded MT Bold"/>
          <w:sz w:val="22"/>
          <w:szCs w:val="22"/>
        </w:rPr>
        <w:t xml:space="preserve"> increasing</w:t>
      </w:r>
      <w:r w:rsidR="00A1781A" w:rsidRPr="008235C5">
        <w:rPr>
          <w:rFonts w:ascii="Arial Rounded MT Bold" w:hAnsi="Arial Rounded MT Bold"/>
          <w:sz w:val="22"/>
          <w:szCs w:val="22"/>
        </w:rPr>
        <w:t xml:space="preserve"> the rpm</w:t>
      </w:r>
      <w:r w:rsidR="00F90119">
        <w:rPr>
          <w:rFonts w:ascii="Arial Rounded MT Bold" w:hAnsi="Arial Rounded MT Bold"/>
          <w:sz w:val="22"/>
          <w:szCs w:val="22"/>
        </w:rPr>
        <w:t xml:space="preserve">. </w:t>
      </w:r>
    </w:p>
    <w:p w:rsidR="00A1781A" w:rsidRPr="00461E9B" w:rsidRDefault="00A1781A" w:rsidP="00EA6889">
      <w:pPr>
        <w:pStyle w:val="note"/>
        <w:ind w:left="0" w:firstLine="0"/>
        <w:rPr>
          <w:rFonts w:ascii="Calibri" w:hAnsi="Calibri" w:cs="Calibri"/>
        </w:rPr>
      </w:pPr>
      <w:r w:rsidRPr="00461E9B">
        <w:rPr>
          <w:rFonts w:ascii="Calibri" w:hAnsi="Calibri" w:cs="Calibri"/>
        </w:rPr>
        <w:t xml:space="preserve">Note:  If you are </w:t>
      </w:r>
      <w:r w:rsidR="00EA6889" w:rsidRPr="00461E9B">
        <w:rPr>
          <w:rFonts w:ascii="Calibri" w:hAnsi="Calibri" w:cs="Calibri"/>
        </w:rPr>
        <w:t>un</w:t>
      </w:r>
      <w:r w:rsidRPr="00461E9B">
        <w:rPr>
          <w:rFonts w:ascii="Calibri" w:hAnsi="Calibri" w:cs="Calibri"/>
        </w:rPr>
        <w:t>able to get the houseboat off the shore</w:t>
      </w:r>
      <w:r w:rsidR="00EA6889" w:rsidRPr="00461E9B">
        <w:rPr>
          <w:rFonts w:ascii="Calibri" w:hAnsi="Calibri" w:cs="Calibri"/>
        </w:rPr>
        <w:t xml:space="preserve"> with this method</w:t>
      </w:r>
      <w:r w:rsidRPr="00461E9B">
        <w:rPr>
          <w:rFonts w:ascii="Calibri" w:hAnsi="Calibri" w:cs="Calibri"/>
        </w:rPr>
        <w:t>, contact the marina.</w:t>
      </w:r>
      <w:r w:rsidR="00EA6889" w:rsidRPr="00461E9B">
        <w:rPr>
          <w:rFonts w:ascii="Calibri" w:hAnsi="Calibri" w:cs="Calibri"/>
        </w:rPr>
        <w:t xml:space="preserve"> 530.275.7955</w:t>
      </w:r>
    </w:p>
    <w:p w:rsidR="00C66A01" w:rsidRDefault="00C66A01" w:rsidP="00C66A01">
      <w:pPr>
        <w:pStyle w:val="note"/>
        <w:ind w:left="0" w:firstLine="0"/>
        <w:jc w:val="center"/>
        <w:rPr>
          <w:rFonts w:ascii="Arial Rounded MT Bold" w:hAnsi="Arial Rounded MT Bold"/>
        </w:rPr>
      </w:pPr>
    </w:p>
    <w:p w:rsidR="00AF5BB0" w:rsidRDefault="00AF5BB0" w:rsidP="00C66A01">
      <w:pPr>
        <w:pStyle w:val="note"/>
        <w:ind w:left="0" w:firstLine="0"/>
        <w:jc w:val="center"/>
        <w:rPr>
          <w:rFonts w:ascii="Calibri" w:hAnsi="Calibri" w:cs="Calibri"/>
        </w:rPr>
      </w:pPr>
    </w:p>
    <w:p w:rsidR="002C617F" w:rsidRDefault="002C617F" w:rsidP="00C66A01">
      <w:pPr>
        <w:pStyle w:val="note"/>
        <w:ind w:left="0" w:firstLine="0"/>
        <w:jc w:val="center"/>
        <w:rPr>
          <w:rFonts w:ascii="Calibri" w:hAnsi="Calibri" w:cs="Calibri"/>
        </w:rPr>
      </w:pPr>
    </w:p>
    <w:p w:rsidR="00A1781A" w:rsidRPr="00BA23CB" w:rsidRDefault="00A1781A" w:rsidP="00C66A01">
      <w:pPr>
        <w:pStyle w:val="note"/>
        <w:ind w:left="0" w:firstLine="0"/>
        <w:jc w:val="center"/>
        <w:rPr>
          <w:rFonts w:ascii="Calibri" w:hAnsi="Calibri" w:cs="Calibri"/>
        </w:rPr>
      </w:pPr>
      <w:r w:rsidRPr="00BA23CB">
        <w:rPr>
          <w:rFonts w:ascii="Calibri" w:hAnsi="Calibri" w:cs="Calibri"/>
        </w:rPr>
        <w:t>3</w:t>
      </w:r>
    </w:p>
    <w:p w:rsidR="00A1781A" w:rsidRPr="00123C59" w:rsidRDefault="00A1781A" w:rsidP="00A1781A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rFonts w:ascii="Times New Roman" w:hAnsi="Times New Roman"/>
          <w:spacing w:val="0"/>
          <w:kern w:val="24"/>
        </w:rPr>
      </w:pPr>
      <w:r w:rsidRPr="00123C59">
        <w:rPr>
          <w:spacing w:val="0"/>
          <w:kern w:val="24"/>
        </w:rPr>
        <w:lastRenderedPageBreak/>
        <w:t>The Generator - AC Electrical Power System</w:t>
      </w:r>
    </w:p>
    <w:p w:rsidR="00A1781A" w:rsidRPr="00756AC9" w:rsidRDefault="00A1781A" w:rsidP="00567C5A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756AC9">
        <w:rPr>
          <w:rFonts w:ascii="Arial Rounded MT Bold" w:hAnsi="Arial Rounded MT Bold"/>
          <w:sz w:val="22"/>
          <w:szCs w:val="22"/>
        </w:rPr>
        <w:t xml:space="preserve">The generator is the power source for the 110-volt system. </w:t>
      </w:r>
    </w:p>
    <w:p w:rsidR="00A1781A" w:rsidRPr="00123C59" w:rsidRDefault="006C5A9B" w:rsidP="00567C5A">
      <w:pPr>
        <w:pStyle w:val="Heading2"/>
        <w:numPr>
          <w:ilvl w:val="0"/>
          <w:numId w:val="0"/>
        </w:numPr>
        <w:tabs>
          <w:tab w:val="left" w:pos="630"/>
        </w:tabs>
        <w:spacing w:after="0" w:line="240" w:lineRule="auto"/>
        <w:ind w:left="630" w:hanging="270"/>
        <w:rPr>
          <w:spacing w:val="0"/>
          <w:kern w:val="24"/>
          <w:sz w:val="24"/>
          <w:szCs w:val="24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D16AD0" wp14:editId="4DFB6097">
                <wp:simplePos x="0" y="0"/>
                <wp:positionH relativeFrom="column">
                  <wp:posOffset>4076065</wp:posOffset>
                </wp:positionH>
                <wp:positionV relativeFrom="paragraph">
                  <wp:posOffset>65405</wp:posOffset>
                </wp:positionV>
                <wp:extent cx="1492885" cy="1388745"/>
                <wp:effectExtent l="0" t="0" r="12065" b="20955"/>
                <wp:wrapSquare wrapText="bothSides"/>
                <wp:docPr id="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38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17F" w:rsidRPr="00EA4D18" w:rsidRDefault="002C617F" w:rsidP="006C5A9B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AC/Generator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Air Conditioner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Dishwasher</w:t>
                            </w:r>
                          </w:p>
                          <w:p w:rsidR="002C617F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Flood Lights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Microwave</w:t>
                            </w:r>
                          </w:p>
                          <w:p w:rsidR="002C617F" w:rsidRPr="007455BA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Non-inverter outlets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Trash Compactor</w:t>
                            </w:r>
                          </w:p>
                          <w:p w:rsidR="002C617F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Washer/Dryer</w:t>
                            </w:r>
                          </w:p>
                          <w:p w:rsidR="002C617F" w:rsidRDefault="002C617F" w:rsidP="006C5A9B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On Inverter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 xml:space="preserve">Oven 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Entertainment Center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Toaster*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Blender*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 xml:space="preserve">Coffeemaker* 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  <w:t xml:space="preserve"> *when using inverter outlet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 xml:space="preserve">On Batteries 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Refrigerator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Water pumps</w:t>
                            </w:r>
                          </w:p>
                          <w:p w:rsidR="002C617F" w:rsidRPr="00EA4D18" w:rsidRDefault="002C617F" w:rsidP="006C5A9B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Lighting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320.95pt;margin-top:5.15pt;width:117.55pt;height:109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">
                <v:textbox>
                  <w:txbxContent>
                    <w:p w:rsidR="002C617F" w:rsidRPr="00EA4D18" w:rsidRDefault="002C617F" w:rsidP="006C5A9B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AC/Generator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Air Conditioner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Dishwasher</w:t>
                      </w:r>
                    </w:p>
                    <w:p w:rsidR="002C617F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Flood Lights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Microwave</w:t>
                      </w:r>
                    </w:p>
                    <w:p w:rsidR="002C617F" w:rsidRPr="007455BA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Non-inverter outlets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Trash Compactor</w:t>
                      </w:r>
                    </w:p>
                    <w:p w:rsidR="002C617F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Washer/Dryer</w:t>
                      </w:r>
                    </w:p>
                    <w:p w:rsidR="002C617F" w:rsidRDefault="002C617F" w:rsidP="006C5A9B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</w:p>
                    <w:p w:rsidR="002C617F" w:rsidRPr="00EA4D18" w:rsidRDefault="002C617F" w:rsidP="006C5A9B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On Inverter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 xml:space="preserve">Oven 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Entertainment Center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Toaster*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Blender*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 xml:space="preserve">Coffeemaker* 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  <w:t xml:space="preserve"> *when using inverter outlet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</w:p>
                    <w:p w:rsidR="002C617F" w:rsidRPr="00EA4D18" w:rsidRDefault="002C617F" w:rsidP="006C5A9B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 xml:space="preserve">On Batteries 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Refrigerator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Water pumps</w:t>
                      </w:r>
                    </w:p>
                    <w:p w:rsidR="002C617F" w:rsidRPr="00EA4D18" w:rsidRDefault="002C617F" w:rsidP="006C5A9B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Lighting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81A" w:rsidRPr="00123C59">
        <w:rPr>
          <w:spacing w:val="0"/>
          <w:kern w:val="24"/>
          <w:sz w:val="24"/>
          <w:szCs w:val="24"/>
        </w:rPr>
        <w:t>Starting the Generator</w:t>
      </w:r>
    </w:p>
    <w:p w:rsidR="00A1781A" w:rsidRPr="000B1229" w:rsidRDefault="00A1781A" w:rsidP="00567C5A">
      <w:pPr>
        <w:pStyle w:val="NumberList"/>
        <w:numPr>
          <w:ilvl w:val="0"/>
          <w:numId w:val="7"/>
        </w:numPr>
        <w:tabs>
          <w:tab w:val="clear" w:pos="1440"/>
          <w:tab w:val="left" w:pos="630"/>
          <w:tab w:val="num" w:pos="720"/>
        </w:tabs>
        <w:spacing w:before="0" w:after="0"/>
        <w:ind w:left="630" w:right="0" w:hanging="270"/>
        <w:rPr>
          <w:rFonts w:ascii="Arial Rounded MT Bold" w:hAnsi="Arial Rounded MT Bold"/>
          <w:sz w:val="22"/>
          <w:szCs w:val="22"/>
        </w:rPr>
      </w:pPr>
      <w:r w:rsidRPr="000B1229">
        <w:rPr>
          <w:rFonts w:ascii="Arial Rounded MT Bold" w:hAnsi="Arial Rounded MT Bold"/>
          <w:sz w:val="22"/>
          <w:szCs w:val="22"/>
        </w:rPr>
        <w:t xml:space="preserve">Turn on the </w:t>
      </w:r>
      <w:r>
        <w:rPr>
          <w:rFonts w:ascii="Arial Rounded MT Bold" w:hAnsi="Arial Rounded MT Bold"/>
          <w:sz w:val="22"/>
          <w:szCs w:val="22"/>
        </w:rPr>
        <w:t xml:space="preserve">generator </w:t>
      </w:r>
      <w:r w:rsidRPr="000B1229">
        <w:rPr>
          <w:rFonts w:ascii="Arial Rounded MT Bold" w:hAnsi="Arial Rounded MT Bold"/>
          <w:sz w:val="22"/>
          <w:szCs w:val="22"/>
        </w:rPr>
        <w:t xml:space="preserve">blower switch located </w:t>
      </w:r>
      <w:r w:rsidR="00461554">
        <w:rPr>
          <w:rFonts w:ascii="Arial Rounded MT Bold" w:hAnsi="Arial Rounded MT Bold"/>
          <w:sz w:val="22"/>
          <w:szCs w:val="22"/>
        </w:rPr>
        <w:t>near the entertainment center</w:t>
      </w:r>
      <w:r w:rsidRPr="000B1229">
        <w:rPr>
          <w:rFonts w:ascii="Arial Rounded MT Bold" w:hAnsi="Arial Rounded MT Bold"/>
          <w:sz w:val="22"/>
          <w:szCs w:val="22"/>
        </w:rPr>
        <w:t xml:space="preserve">. Let </w:t>
      </w:r>
      <w:r>
        <w:rPr>
          <w:rFonts w:ascii="Arial Rounded MT Bold" w:hAnsi="Arial Rounded MT Bold"/>
          <w:sz w:val="22"/>
          <w:szCs w:val="22"/>
        </w:rPr>
        <w:t xml:space="preserve">it </w:t>
      </w:r>
      <w:r w:rsidRPr="000B1229">
        <w:rPr>
          <w:rFonts w:ascii="Arial Rounded MT Bold" w:hAnsi="Arial Rounded MT Bold"/>
          <w:sz w:val="22"/>
          <w:szCs w:val="22"/>
        </w:rPr>
        <w:t xml:space="preserve">run for a minimum of </w:t>
      </w:r>
      <w:r w:rsidR="008350B4">
        <w:rPr>
          <w:rFonts w:ascii="Arial Rounded MT Bold" w:hAnsi="Arial Rounded MT Bold"/>
          <w:sz w:val="22"/>
          <w:szCs w:val="22"/>
        </w:rPr>
        <w:t>4</w:t>
      </w:r>
      <w:r w:rsidRPr="000B1229">
        <w:rPr>
          <w:rFonts w:ascii="Arial Rounded MT Bold" w:hAnsi="Arial Rounded MT Bold"/>
          <w:sz w:val="22"/>
          <w:szCs w:val="22"/>
        </w:rPr>
        <w:t xml:space="preserve"> minutes.</w:t>
      </w:r>
    </w:p>
    <w:p w:rsidR="00A1781A" w:rsidRPr="000B1229" w:rsidRDefault="00A1781A" w:rsidP="00567C5A">
      <w:pPr>
        <w:pStyle w:val="NumberList"/>
        <w:numPr>
          <w:ilvl w:val="0"/>
          <w:numId w:val="7"/>
        </w:numPr>
        <w:tabs>
          <w:tab w:val="clear" w:pos="1440"/>
          <w:tab w:val="left" w:pos="630"/>
          <w:tab w:val="num" w:pos="720"/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before="0" w:after="0"/>
        <w:ind w:left="630" w:right="30" w:hanging="270"/>
        <w:rPr>
          <w:rFonts w:ascii="Arial Rounded MT Bold" w:hAnsi="Arial Rounded MT Bold"/>
          <w:sz w:val="22"/>
          <w:szCs w:val="22"/>
        </w:rPr>
      </w:pPr>
      <w:r w:rsidRPr="000B1229">
        <w:rPr>
          <w:rFonts w:ascii="Arial Rounded MT Bold" w:hAnsi="Arial Rounded MT Bold"/>
          <w:bCs/>
          <w:sz w:val="22"/>
          <w:szCs w:val="22"/>
        </w:rPr>
        <w:t xml:space="preserve">Press and hold </w:t>
      </w:r>
      <w:r w:rsidR="006C5A9B">
        <w:rPr>
          <w:rFonts w:ascii="Arial Rounded MT Bold" w:hAnsi="Arial Rounded MT Bold"/>
          <w:bCs/>
          <w:sz w:val="22"/>
          <w:szCs w:val="22"/>
        </w:rPr>
        <w:t xml:space="preserve">down </w:t>
      </w:r>
      <w:r w:rsidRPr="000B1229">
        <w:rPr>
          <w:rFonts w:ascii="Arial Rounded MT Bold" w:hAnsi="Arial Rounded MT Bold"/>
          <w:bCs/>
          <w:sz w:val="22"/>
          <w:szCs w:val="22"/>
        </w:rPr>
        <w:t xml:space="preserve">the “On” </w:t>
      </w:r>
      <w:r w:rsidR="008350B4">
        <w:rPr>
          <w:rFonts w:ascii="Arial Rounded MT Bold" w:hAnsi="Arial Rounded MT Bold"/>
          <w:bCs/>
          <w:sz w:val="22"/>
          <w:szCs w:val="22"/>
        </w:rPr>
        <w:t>switch</w:t>
      </w:r>
      <w:r w:rsidR="00D50B65">
        <w:rPr>
          <w:rFonts w:ascii="Arial Rounded MT Bold" w:hAnsi="Arial Rounded MT Bold"/>
          <w:bCs/>
          <w:sz w:val="22"/>
          <w:szCs w:val="22"/>
        </w:rPr>
        <w:t xml:space="preserve"> for a few seconds</w:t>
      </w:r>
      <w:r w:rsidR="006C5A9B">
        <w:rPr>
          <w:rFonts w:ascii="Arial Rounded MT Bold" w:hAnsi="Arial Rounded MT Bold"/>
          <w:bCs/>
          <w:sz w:val="22"/>
          <w:szCs w:val="22"/>
        </w:rPr>
        <w:t xml:space="preserve">. </w:t>
      </w:r>
      <w:r w:rsidR="00D50B65">
        <w:rPr>
          <w:rFonts w:ascii="Arial Rounded MT Bold" w:hAnsi="Arial Rounded MT Bold"/>
          <w:bCs/>
          <w:sz w:val="22"/>
          <w:szCs w:val="22"/>
        </w:rPr>
        <w:t>Then, p</w:t>
      </w:r>
      <w:r w:rsidR="00F54C49">
        <w:rPr>
          <w:rFonts w:ascii="Arial Rounded MT Bold" w:hAnsi="Arial Rounded MT Bold"/>
          <w:bCs/>
          <w:sz w:val="22"/>
          <w:szCs w:val="22"/>
        </w:rPr>
        <w:t xml:space="preserve">ress </w:t>
      </w:r>
      <w:r w:rsidR="006C5A9B">
        <w:rPr>
          <w:rFonts w:ascii="Arial Rounded MT Bold" w:hAnsi="Arial Rounded MT Bold"/>
          <w:bCs/>
          <w:sz w:val="22"/>
          <w:szCs w:val="22"/>
        </w:rPr>
        <w:t xml:space="preserve">down </w:t>
      </w:r>
      <w:r w:rsidR="00F54C49">
        <w:rPr>
          <w:rFonts w:ascii="Arial Rounded MT Bold" w:hAnsi="Arial Rounded MT Bold"/>
          <w:bCs/>
          <w:sz w:val="22"/>
          <w:szCs w:val="22"/>
        </w:rPr>
        <w:t>“</w:t>
      </w:r>
      <w:r w:rsidRPr="000B1229">
        <w:rPr>
          <w:rFonts w:ascii="Arial Rounded MT Bold" w:hAnsi="Arial Rounded MT Bold"/>
          <w:bCs/>
          <w:sz w:val="22"/>
          <w:szCs w:val="22"/>
        </w:rPr>
        <w:t xml:space="preserve">Start” </w:t>
      </w:r>
      <w:r w:rsidR="00F54C49">
        <w:rPr>
          <w:rFonts w:ascii="Arial Rounded MT Bold" w:hAnsi="Arial Rounded MT Bold"/>
          <w:bCs/>
          <w:sz w:val="22"/>
          <w:szCs w:val="22"/>
        </w:rPr>
        <w:t>to crank over the generator</w:t>
      </w:r>
      <w:r w:rsidRPr="000B1229">
        <w:rPr>
          <w:rFonts w:ascii="Arial Rounded MT Bold" w:hAnsi="Arial Rounded MT Bold"/>
          <w:bCs/>
          <w:sz w:val="22"/>
          <w:szCs w:val="22"/>
        </w:rPr>
        <w:t>.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Pr="000B1229">
        <w:rPr>
          <w:rFonts w:ascii="Arial Rounded MT Bold" w:hAnsi="Arial Rounded MT Bold"/>
          <w:sz w:val="22"/>
          <w:szCs w:val="22"/>
        </w:rPr>
        <w:t xml:space="preserve">These switches are located on </w:t>
      </w:r>
      <w:r>
        <w:rPr>
          <w:rFonts w:ascii="Arial Rounded MT Bold" w:hAnsi="Arial Rounded MT Bold"/>
          <w:sz w:val="22"/>
          <w:szCs w:val="22"/>
        </w:rPr>
        <w:t xml:space="preserve">the </w:t>
      </w:r>
      <w:r w:rsidR="00F54C49">
        <w:rPr>
          <w:rFonts w:ascii="Arial Rounded MT Bold" w:hAnsi="Arial Rounded MT Bold"/>
          <w:sz w:val="22"/>
          <w:szCs w:val="22"/>
        </w:rPr>
        <w:t>generator</w:t>
      </w:r>
      <w:r>
        <w:rPr>
          <w:rFonts w:ascii="Arial Rounded MT Bold" w:hAnsi="Arial Rounded MT Bold"/>
          <w:sz w:val="22"/>
          <w:szCs w:val="22"/>
        </w:rPr>
        <w:t xml:space="preserve"> panel.</w:t>
      </w:r>
      <w:r w:rsidR="00F54C49">
        <w:rPr>
          <w:rFonts w:ascii="Arial Rounded MT Bold" w:hAnsi="Arial Rounded MT Bold"/>
          <w:sz w:val="22"/>
          <w:szCs w:val="22"/>
        </w:rPr>
        <w:t xml:space="preserve"> When the</w:t>
      </w:r>
      <w:r w:rsidRPr="000B1229">
        <w:rPr>
          <w:rFonts w:ascii="Arial Rounded MT Bold" w:hAnsi="Arial Rounded MT Bold"/>
          <w:sz w:val="22"/>
          <w:szCs w:val="22"/>
        </w:rPr>
        <w:t xml:space="preserve"> light </w:t>
      </w:r>
      <w:r w:rsidR="006C5A9B">
        <w:rPr>
          <w:rFonts w:ascii="Arial Rounded MT Bold" w:hAnsi="Arial Rounded MT Bold"/>
          <w:sz w:val="22"/>
          <w:szCs w:val="22"/>
        </w:rPr>
        <w:t>shine steady</w:t>
      </w:r>
      <w:r w:rsidRPr="000B1229">
        <w:rPr>
          <w:rFonts w:ascii="Arial Rounded MT Bold" w:hAnsi="Arial Rounded MT Bold"/>
          <w:sz w:val="22"/>
          <w:szCs w:val="22"/>
        </w:rPr>
        <w:t xml:space="preserve">, </w:t>
      </w:r>
      <w:r>
        <w:rPr>
          <w:rFonts w:ascii="Arial Rounded MT Bold" w:hAnsi="Arial Rounded MT Bold"/>
          <w:sz w:val="22"/>
          <w:szCs w:val="22"/>
        </w:rPr>
        <w:t>release</w:t>
      </w:r>
      <w:r w:rsidRPr="000B1229">
        <w:rPr>
          <w:rFonts w:ascii="Arial Rounded MT Bold" w:hAnsi="Arial Rounded MT Bold"/>
          <w:sz w:val="22"/>
          <w:szCs w:val="22"/>
        </w:rPr>
        <w:t xml:space="preserve"> </w:t>
      </w:r>
      <w:r>
        <w:rPr>
          <w:rFonts w:ascii="Arial Rounded MT Bold" w:hAnsi="Arial Rounded MT Bold"/>
          <w:sz w:val="22"/>
          <w:szCs w:val="22"/>
        </w:rPr>
        <w:t xml:space="preserve">both </w:t>
      </w:r>
      <w:r w:rsidR="00F54C49">
        <w:rPr>
          <w:rFonts w:ascii="Arial Rounded MT Bold" w:hAnsi="Arial Rounded MT Bold"/>
          <w:sz w:val="22"/>
          <w:szCs w:val="22"/>
        </w:rPr>
        <w:t>switches. If the</w:t>
      </w:r>
      <w:r w:rsidRPr="000B1229">
        <w:rPr>
          <w:rFonts w:ascii="Arial Rounded MT Bold" w:hAnsi="Arial Rounded MT Bold"/>
          <w:sz w:val="22"/>
          <w:szCs w:val="22"/>
        </w:rPr>
        <w:t xml:space="preserve"> light goes out</w:t>
      </w:r>
      <w:r>
        <w:rPr>
          <w:rFonts w:ascii="Arial Rounded MT Bold" w:hAnsi="Arial Rounded MT Bold"/>
          <w:sz w:val="22"/>
          <w:szCs w:val="22"/>
        </w:rPr>
        <w:t>,</w:t>
      </w:r>
      <w:r w:rsidRPr="000B1229">
        <w:rPr>
          <w:rFonts w:ascii="Arial Rounded MT Bold" w:hAnsi="Arial Rounded MT Bold"/>
          <w:sz w:val="22"/>
          <w:szCs w:val="22"/>
        </w:rPr>
        <w:t xml:space="preserve"> the generator has stopped. </w:t>
      </w:r>
    </w:p>
    <w:p w:rsidR="00A1781A" w:rsidRPr="00756AC9" w:rsidRDefault="00D50B65" w:rsidP="00567C5A">
      <w:pPr>
        <w:pStyle w:val="NumberList"/>
        <w:numPr>
          <w:ilvl w:val="0"/>
          <w:numId w:val="7"/>
        </w:numPr>
        <w:tabs>
          <w:tab w:val="clear" w:pos="1440"/>
          <w:tab w:val="left" w:pos="630"/>
          <w:tab w:val="num" w:pos="720"/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before="0" w:after="0"/>
        <w:ind w:left="630" w:right="30" w:hanging="270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Cs/>
          <w:sz w:val="22"/>
          <w:szCs w:val="22"/>
        </w:rPr>
        <w:t>T</w:t>
      </w:r>
      <w:r w:rsidR="00A1781A" w:rsidRPr="000B1229">
        <w:rPr>
          <w:rFonts w:ascii="Arial Rounded MT Bold" w:hAnsi="Arial Rounded MT Bold"/>
          <w:bCs/>
          <w:sz w:val="22"/>
          <w:szCs w:val="22"/>
        </w:rPr>
        <w:t>he blower</w:t>
      </w:r>
      <w:r>
        <w:rPr>
          <w:rFonts w:ascii="Arial Rounded MT Bold" w:hAnsi="Arial Rounded MT Bold"/>
          <w:bCs/>
          <w:sz w:val="22"/>
          <w:szCs w:val="22"/>
        </w:rPr>
        <w:t xml:space="preserve"> timer will shut off</w:t>
      </w:r>
      <w:r w:rsidR="00A1781A" w:rsidRPr="000B1229">
        <w:rPr>
          <w:rFonts w:ascii="Arial Rounded MT Bold" w:hAnsi="Arial Rounded MT Bold"/>
          <w:sz w:val="22"/>
          <w:szCs w:val="22"/>
        </w:rPr>
        <w:t>.</w:t>
      </w:r>
      <w:r>
        <w:rPr>
          <w:rFonts w:ascii="Arial Rounded MT Bold" w:hAnsi="Arial Rounded MT Bold"/>
          <w:sz w:val="22"/>
          <w:szCs w:val="22"/>
        </w:rPr>
        <w:t xml:space="preserve"> Do not </w:t>
      </w:r>
      <w:r w:rsidR="00F722CE">
        <w:rPr>
          <w:rFonts w:ascii="Arial Rounded MT Bold" w:hAnsi="Arial Rounded MT Bold"/>
          <w:sz w:val="22"/>
          <w:szCs w:val="22"/>
        </w:rPr>
        <w:t>attempt to turn off.</w:t>
      </w:r>
    </w:p>
    <w:p w:rsidR="00A1781A" w:rsidRPr="00EB0CA8" w:rsidRDefault="006C5A9B" w:rsidP="00ED01BC">
      <w:pPr>
        <w:pStyle w:val="Heading2"/>
        <w:numPr>
          <w:ilvl w:val="0"/>
          <w:numId w:val="0"/>
        </w:numPr>
        <w:tabs>
          <w:tab w:val="left" w:pos="360"/>
        </w:tabs>
        <w:spacing w:after="0" w:line="240" w:lineRule="auto"/>
        <w:ind w:left="90" w:firstLine="540"/>
        <w:rPr>
          <w:spacing w:val="-8"/>
          <w:kern w:val="24"/>
          <w:szCs w:val="22"/>
        </w:rPr>
      </w:pPr>
      <w:r>
        <w:rPr>
          <w:rFonts w:ascii="Arial Rounded MT Bold" w:hAnsi="Arial Rounded MT Bold"/>
          <w:noProof/>
          <w:szCs w:val="22"/>
          <w:lang w:eastAsia="en-US"/>
        </w:rPr>
        <w:drawing>
          <wp:anchor distT="0" distB="0" distL="114300" distR="114300" simplePos="0" relativeHeight="251657728" behindDoc="1" locked="0" layoutInCell="1" allowOverlap="1" wp14:anchorId="588796E6" wp14:editId="64B4D802">
            <wp:simplePos x="0" y="0"/>
            <wp:positionH relativeFrom="column">
              <wp:posOffset>4531360</wp:posOffset>
            </wp:positionH>
            <wp:positionV relativeFrom="paragraph">
              <wp:posOffset>241935</wp:posOffset>
            </wp:positionV>
            <wp:extent cx="1036320" cy="2194560"/>
            <wp:effectExtent l="0" t="0" r="0" b="0"/>
            <wp:wrapTight wrapText="bothSides">
              <wp:wrapPolygon edited="0">
                <wp:start x="0" y="0"/>
                <wp:lineTo x="0" y="21375"/>
                <wp:lineTo x="21044" y="21375"/>
                <wp:lineTo x="21044" y="0"/>
                <wp:lineTo x="0" y="0"/>
              </wp:wrapPolygon>
            </wp:wrapTight>
            <wp:docPr id="17" name="Picture 17" descr="Voy 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Voy 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41" t="9888" r="24484" b="11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219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81A" w:rsidRPr="00EB0CA8">
        <w:rPr>
          <w:spacing w:val="-8"/>
          <w:kern w:val="24"/>
          <w:szCs w:val="22"/>
        </w:rPr>
        <w:t>If the generator will not start</w:t>
      </w:r>
    </w:p>
    <w:p w:rsidR="00A1781A" w:rsidRPr="000B1229" w:rsidRDefault="00A1781A" w:rsidP="00567C5A">
      <w:pPr>
        <w:pStyle w:val="BodyText"/>
        <w:spacing w:after="60" w:line="240" w:lineRule="auto"/>
        <w:ind w:left="634"/>
        <w:rPr>
          <w:rFonts w:ascii="Arial Rounded MT Bold" w:hAnsi="Arial Rounded MT Bold"/>
          <w:sz w:val="22"/>
          <w:szCs w:val="22"/>
        </w:rPr>
      </w:pPr>
      <w:r w:rsidRPr="000B1229">
        <w:rPr>
          <w:rFonts w:ascii="Arial Rounded MT Bold" w:hAnsi="Arial Rounded MT Bold"/>
          <w:sz w:val="22"/>
          <w:szCs w:val="22"/>
        </w:rPr>
        <w:t>Try again in fifteen minutes. The engine may be flooded.</w:t>
      </w:r>
    </w:p>
    <w:p w:rsidR="00A1781A" w:rsidRPr="005447AB" w:rsidRDefault="00A1781A" w:rsidP="00567C5A">
      <w:pPr>
        <w:pStyle w:val="note"/>
        <w:ind w:left="90" w:firstLine="0"/>
        <w:rPr>
          <w:rFonts w:asciiTheme="minorHAnsi" w:hAnsiTheme="minorHAnsi" w:cstheme="minorHAnsi"/>
        </w:rPr>
      </w:pPr>
      <w:r w:rsidRPr="005447AB">
        <w:rPr>
          <w:rFonts w:asciiTheme="minorHAnsi" w:hAnsiTheme="minorHAnsi" w:cstheme="minorHAnsi"/>
        </w:rPr>
        <w:t>Note:  Do not hold the switch down for more than 30 seconds or you may damage the starter.</w:t>
      </w:r>
    </w:p>
    <w:p w:rsidR="00A1781A" w:rsidRPr="00DA03AE" w:rsidRDefault="00A1781A" w:rsidP="00567C5A">
      <w:pPr>
        <w:pStyle w:val="Heading2"/>
        <w:numPr>
          <w:ilvl w:val="0"/>
          <w:numId w:val="0"/>
        </w:numPr>
        <w:spacing w:after="0" w:line="240" w:lineRule="auto"/>
        <w:ind w:left="86" w:firstLine="274"/>
        <w:contextualSpacing/>
        <w:rPr>
          <w:spacing w:val="-8"/>
          <w:kern w:val="24"/>
          <w:sz w:val="24"/>
          <w:szCs w:val="24"/>
        </w:rPr>
      </w:pPr>
      <w:r w:rsidRPr="00DA03AE">
        <w:rPr>
          <w:spacing w:val="-8"/>
          <w:kern w:val="24"/>
          <w:sz w:val="24"/>
          <w:szCs w:val="24"/>
        </w:rPr>
        <w:t>Stopping the Generator</w:t>
      </w:r>
    </w:p>
    <w:p w:rsidR="00A1781A" w:rsidRDefault="00A1781A" w:rsidP="00567C5A">
      <w:pPr>
        <w:pStyle w:val="BodyText"/>
        <w:spacing w:after="0" w:line="240" w:lineRule="auto"/>
        <w:ind w:left="630"/>
        <w:jc w:val="left"/>
        <w:rPr>
          <w:rFonts w:ascii="Arial Rounded MT Bold" w:hAnsi="Arial Rounded MT Bold"/>
          <w:sz w:val="22"/>
          <w:szCs w:val="22"/>
        </w:rPr>
      </w:pPr>
      <w:r w:rsidRPr="000B1229">
        <w:rPr>
          <w:rFonts w:ascii="Arial Rounded MT Bold" w:hAnsi="Arial Rounded MT Bold"/>
          <w:bCs/>
          <w:sz w:val="22"/>
          <w:szCs w:val="22"/>
        </w:rPr>
        <w:t xml:space="preserve">Press </w:t>
      </w:r>
      <w:r w:rsidR="003A3E39">
        <w:rPr>
          <w:rFonts w:ascii="Arial Rounded MT Bold" w:hAnsi="Arial Rounded MT Bold"/>
          <w:bCs/>
          <w:sz w:val="22"/>
          <w:szCs w:val="22"/>
        </w:rPr>
        <w:t>down and hold the “Stop” switch</w:t>
      </w:r>
      <w:r>
        <w:rPr>
          <w:rFonts w:ascii="Arial Rounded MT Bold" w:hAnsi="Arial Rounded MT Bold"/>
          <w:sz w:val="22"/>
          <w:szCs w:val="22"/>
        </w:rPr>
        <w:t xml:space="preserve">. </w:t>
      </w:r>
      <w:r w:rsidR="003A3E39">
        <w:rPr>
          <w:rFonts w:ascii="Arial Rounded MT Bold" w:hAnsi="Arial Rounded MT Bold"/>
          <w:sz w:val="22"/>
          <w:szCs w:val="22"/>
        </w:rPr>
        <w:t xml:space="preserve">When the </w:t>
      </w:r>
      <w:r w:rsidRPr="000B1229">
        <w:rPr>
          <w:rFonts w:ascii="Arial Rounded MT Bold" w:hAnsi="Arial Rounded MT Bold"/>
          <w:sz w:val="22"/>
          <w:szCs w:val="22"/>
        </w:rPr>
        <w:t>light goes out</w:t>
      </w:r>
      <w:r w:rsidR="003A3E39">
        <w:rPr>
          <w:rFonts w:ascii="Arial Rounded MT Bold" w:hAnsi="Arial Rounded MT Bold"/>
          <w:sz w:val="22"/>
          <w:szCs w:val="22"/>
        </w:rPr>
        <w:t>,</w:t>
      </w:r>
      <w:r w:rsidRPr="000B1229">
        <w:rPr>
          <w:rFonts w:ascii="Arial Rounded MT Bold" w:hAnsi="Arial Rounded MT Bold"/>
          <w:sz w:val="22"/>
          <w:szCs w:val="22"/>
        </w:rPr>
        <w:t xml:space="preserve"> the generat</w:t>
      </w:r>
      <w:r>
        <w:rPr>
          <w:rFonts w:ascii="Arial Rounded MT Bold" w:hAnsi="Arial Rounded MT Bold"/>
          <w:sz w:val="22"/>
          <w:szCs w:val="22"/>
        </w:rPr>
        <w:t xml:space="preserve">or has stopped. This switch is located on </w:t>
      </w:r>
      <w:r w:rsidRPr="000B1229">
        <w:rPr>
          <w:rFonts w:ascii="Arial Rounded MT Bold" w:hAnsi="Arial Rounded MT Bold"/>
          <w:sz w:val="22"/>
          <w:szCs w:val="22"/>
        </w:rPr>
        <w:t xml:space="preserve">the </w:t>
      </w:r>
      <w:r w:rsidR="003A3E39">
        <w:rPr>
          <w:rFonts w:ascii="Arial Rounded MT Bold" w:hAnsi="Arial Rounded MT Bold"/>
          <w:sz w:val="22"/>
          <w:szCs w:val="22"/>
        </w:rPr>
        <w:t>generator</w:t>
      </w:r>
      <w:r w:rsidRPr="000B1229">
        <w:rPr>
          <w:rFonts w:ascii="Arial Rounded MT Bold" w:hAnsi="Arial Rounded MT Bold"/>
          <w:sz w:val="22"/>
          <w:szCs w:val="22"/>
        </w:rPr>
        <w:t xml:space="preserve"> panel</w:t>
      </w:r>
      <w:r>
        <w:rPr>
          <w:rFonts w:ascii="Arial Rounded MT Bold" w:hAnsi="Arial Rounded MT Bold"/>
          <w:sz w:val="22"/>
          <w:szCs w:val="22"/>
        </w:rPr>
        <w:t>.</w:t>
      </w:r>
      <w:r w:rsidRPr="000B1229">
        <w:rPr>
          <w:rFonts w:ascii="Arial Rounded MT Bold" w:hAnsi="Arial Rounded MT Bold"/>
          <w:sz w:val="22"/>
          <w:szCs w:val="22"/>
        </w:rPr>
        <w:t xml:space="preserve"> </w:t>
      </w:r>
    </w:p>
    <w:p w:rsidR="00A1781A" w:rsidRPr="00DC25B2" w:rsidRDefault="00A1781A" w:rsidP="00A1781A">
      <w:pPr>
        <w:pStyle w:val="BodyText"/>
        <w:spacing w:after="0" w:line="240" w:lineRule="auto"/>
        <w:ind w:left="360"/>
        <w:jc w:val="left"/>
        <w:rPr>
          <w:rFonts w:ascii="Arial Rounded MT Bold" w:hAnsi="Arial Rounded MT Bold"/>
          <w:sz w:val="16"/>
          <w:szCs w:val="16"/>
        </w:rPr>
      </w:pPr>
      <w:r w:rsidRPr="00DC25B2">
        <w:rPr>
          <w:rFonts w:ascii="Arial Rounded MT Bold" w:hAnsi="Arial Rounded MT Bold"/>
          <w:sz w:val="16"/>
          <w:szCs w:val="16"/>
        </w:rPr>
        <w:t xml:space="preserve"> </w:t>
      </w:r>
    </w:p>
    <w:p w:rsidR="00A1781A" w:rsidRPr="00C11984" w:rsidRDefault="00546FBA" w:rsidP="002D572D">
      <w:pPr>
        <w:pStyle w:val="Heading1"/>
        <w:numPr>
          <w:ilvl w:val="0"/>
          <w:numId w:val="0"/>
        </w:numPr>
        <w:pBdr>
          <w:bottom w:val="single" w:sz="1" w:space="5" w:color="FFFFFF"/>
        </w:pBdr>
        <w:spacing w:after="120" w:line="240" w:lineRule="auto"/>
        <w:ind w:left="144"/>
        <w:jc w:val="center"/>
        <w:rPr>
          <w:spacing w:val="0"/>
          <w:kern w:val="24"/>
        </w:rPr>
      </w:pPr>
      <w:r>
        <w:rPr>
          <w:spacing w:val="0"/>
          <w:kern w:val="24"/>
        </w:rPr>
        <w:t>Generator</w:t>
      </w:r>
      <w:r w:rsidRPr="00C11984">
        <w:rPr>
          <w:spacing w:val="0"/>
          <w:kern w:val="24"/>
        </w:rPr>
        <w:t xml:space="preserve"> </w:t>
      </w:r>
      <w:r>
        <w:rPr>
          <w:spacing w:val="0"/>
          <w:kern w:val="24"/>
        </w:rPr>
        <w:t xml:space="preserve">- </w:t>
      </w:r>
      <w:r w:rsidR="00A1781A" w:rsidRPr="00C11984">
        <w:rPr>
          <w:spacing w:val="0"/>
          <w:kern w:val="24"/>
        </w:rPr>
        <w:t>Main Breaker</w:t>
      </w:r>
    </w:p>
    <w:p w:rsidR="00A1781A" w:rsidRDefault="00A1781A" w:rsidP="00C11984">
      <w:pPr>
        <w:pStyle w:val="gentext"/>
        <w:tabs>
          <w:tab w:val="left" w:pos="737"/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after="60"/>
        <w:ind w:left="86" w:firstLine="0"/>
        <w:rPr>
          <w:rFonts w:ascii="Arial Rounded MT Bold" w:hAnsi="Arial Rounded MT Bold"/>
          <w:sz w:val="22"/>
          <w:szCs w:val="22"/>
        </w:rPr>
      </w:pPr>
      <w:r w:rsidRPr="00756AC9">
        <w:rPr>
          <w:rFonts w:ascii="Arial Rounded MT Bold" w:hAnsi="Arial Rounded MT Bold"/>
          <w:sz w:val="22"/>
          <w:szCs w:val="22"/>
        </w:rPr>
        <w:t xml:space="preserve">There is a main breaker located on the generator. This breaker controls the </w:t>
      </w:r>
      <w:r w:rsidR="006C5A9B">
        <w:rPr>
          <w:rFonts w:ascii="Arial Rounded MT Bold" w:hAnsi="Arial Rounded MT Bold"/>
          <w:sz w:val="22"/>
          <w:szCs w:val="22"/>
        </w:rPr>
        <w:t xml:space="preserve">power to the </w:t>
      </w:r>
      <w:r w:rsidRPr="00756AC9">
        <w:rPr>
          <w:rFonts w:ascii="Arial Rounded MT Bold" w:hAnsi="Arial Rounded MT Bold"/>
          <w:sz w:val="22"/>
          <w:szCs w:val="22"/>
        </w:rPr>
        <w:t>110 v</w:t>
      </w:r>
      <w:r w:rsidR="00461554">
        <w:rPr>
          <w:rFonts w:ascii="Arial Rounded MT Bold" w:hAnsi="Arial Rounded MT Bold"/>
          <w:sz w:val="22"/>
          <w:szCs w:val="22"/>
        </w:rPr>
        <w:t>olt system</w:t>
      </w:r>
      <w:r w:rsidRPr="00756AC9">
        <w:rPr>
          <w:rFonts w:ascii="Arial Rounded MT Bold" w:hAnsi="Arial Rounded MT Bold"/>
          <w:sz w:val="22"/>
          <w:szCs w:val="22"/>
        </w:rPr>
        <w:t xml:space="preserve">. If this breaker trips - the </w:t>
      </w:r>
      <w:r w:rsidR="0064422C">
        <w:rPr>
          <w:rFonts w:ascii="Arial Rounded MT Bold" w:hAnsi="Arial Rounded MT Bold"/>
          <w:sz w:val="22"/>
          <w:szCs w:val="22"/>
        </w:rPr>
        <w:t xml:space="preserve">noted </w:t>
      </w:r>
      <w:r w:rsidR="00461554">
        <w:rPr>
          <w:rFonts w:ascii="Arial Rounded MT Bold" w:hAnsi="Arial Rounded MT Bold"/>
          <w:sz w:val="22"/>
          <w:szCs w:val="22"/>
        </w:rPr>
        <w:t>appliances and outlets</w:t>
      </w:r>
      <w:r w:rsidRPr="00756AC9">
        <w:rPr>
          <w:rFonts w:ascii="Arial Rounded MT Bold" w:hAnsi="Arial Rounded MT Bold"/>
          <w:sz w:val="22"/>
          <w:szCs w:val="22"/>
        </w:rPr>
        <w:t xml:space="preserve"> will not work.</w:t>
      </w:r>
    </w:p>
    <w:p w:rsidR="00A1781A" w:rsidRPr="00C11984" w:rsidRDefault="00C11984" w:rsidP="00ED01BC">
      <w:pPr>
        <w:pStyle w:val="Heading2"/>
        <w:numPr>
          <w:ilvl w:val="0"/>
          <w:numId w:val="0"/>
        </w:numPr>
        <w:spacing w:after="0" w:line="240" w:lineRule="auto"/>
        <w:ind w:left="630" w:hanging="270"/>
        <w:rPr>
          <w:rFonts w:cs="Arial"/>
          <w:spacing w:val="0"/>
          <w:kern w:val="24"/>
          <w:sz w:val="24"/>
          <w:szCs w:val="24"/>
        </w:rPr>
      </w:pPr>
      <w:r w:rsidRPr="00C11984">
        <w:rPr>
          <w:rFonts w:cs="Arial"/>
          <w:spacing w:val="0"/>
          <w:kern w:val="24"/>
          <w:sz w:val="24"/>
          <w:szCs w:val="24"/>
        </w:rPr>
        <w:t xml:space="preserve">Check </w:t>
      </w:r>
      <w:r>
        <w:rPr>
          <w:rFonts w:cs="Arial"/>
          <w:spacing w:val="0"/>
          <w:kern w:val="24"/>
          <w:sz w:val="24"/>
          <w:szCs w:val="24"/>
        </w:rPr>
        <w:t>or</w:t>
      </w:r>
      <w:r w:rsidRPr="00C11984">
        <w:rPr>
          <w:rFonts w:cs="Arial"/>
          <w:spacing w:val="0"/>
          <w:kern w:val="24"/>
          <w:sz w:val="24"/>
          <w:szCs w:val="24"/>
        </w:rPr>
        <w:t xml:space="preserve"> R</w:t>
      </w:r>
      <w:r w:rsidR="00A1781A" w:rsidRPr="00C11984">
        <w:rPr>
          <w:rFonts w:cs="Arial"/>
          <w:spacing w:val="0"/>
          <w:kern w:val="24"/>
          <w:sz w:val="24"/>
          <w:szCs w:val="24"/>
        </w:rPr>
        <w:t>eset the Main Breaker</w:t>
      </w:r>
    </w:p>
    <w:p w:rsidR="00A1781A" w:rsidRPr="00860A42" w:rsidRDefault="00A1781A" w:rsidP="003F6DF6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>Secure the</w:t>
      </w:r>
      <w:r w:rsidR="0064422C" w:rsidRPr="00860A42">
        <w:rPr>
          <w:rFonts w:ascii="Arial Rounded MT Bold" w:hAnsi="Arial Rounded MT Bold"/>
          <w:bCs/>
          <w:szCs w:val="20"/>
        </w:rPr>
        <w:t xml:space="preserve"> houseboat in a safe location. </w:t>
      </w:r>
      <w:r w:rsidR="00C11984" w:rsidRPr="00860A42">
        <w:rPr>
          <w:rFonts w:ascii="Arial Rounded MT Bold" w:hAnsi="Arial Rounded MT Bold"/>
          <w:bCs/>
          <w:szCs w:val="20"/>
        </w:rPr>
        <w:t>T</w:t>
      </w:r>
      <w:r w:rsidRPr="00860A42">
        <w:rPr>
          <w:rFonts w:ascii="Arial Rounded MT Bold" w:hAnsi="Arial Rounded MT Bold"/>
          <w:bCs/>
          <w:szCs w:val="20"/>
        </w:rPr>
        <w:t>he houseboat engine and the generator</w:t>
      </w:r>
      <w:r w:rsidRPr="00860A42">
        <w:rPr>
          <w:rFonts w:ascii="Arial Rounded MT Bold" w:hAnsi="Arial Rounded MT Bold"/>
          <w:szCs w:val="20"/>
        </w:rPr>
        <w:t xml:space="preserve"> </w:t>
      </w:r>
      <w:r w:rsidR="00C11984" w:rsidRPr="00860A42">
        <w:rPr>
          <w:rFonts w:ascii="Arial Rounded MT Bold" w:hAnsi="Arial Rounded MT Bold"/>
          <w:szCs w:val="20"/>
        </w:rPr>
        <w:t xml:space="preserve">must be off to ensure </w:t>
      </w:r>
      <w:r w:rsidRPr="00860A42">
        <w:rPr>
          <w:rFonts w:ascii="Arial Rounded MT Bold" w:hAnsi="Arial Rounded MT Bold"/>
          <w:szCs w:val="20"/>
        </w:rPr>
        <w:t xml:space="preserve">safety of the person checking the </w:t>
      </w:r>
      <w:r w:rsidR="00C11984" w:rsidRPr="00860A42">
        <w:rPr>
          <w:rFonts w:ascii="Arial Rounded MT Bold" w:hAnsi="Arial Rounded MT Bold"/>
          <w:szCs w:val="20"/>
        </w:rPr>
        <w:t>breaker.</w:t>
      </w:r>
    </w:p>
    <w:p w:rsidR="00A1781A" w:rsidRPr="00860A42" w:rsidRDefault="00A54B4E" w:rsidP="003F6DF6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>Access</w:t>
      </w:r>
      <w:r w:rsidR="00A1781A" w:rsidRPr="00860A42">
        <w:rPr>
          <w:rFonts w:ascii="Arial Rounded MT Bold" w:hAnsi="Arial Rounded MT Bold"/>
          <w:bCs/>
          <w:szCs w:val="20"/>
        </w:rPr>
        <w:t xml:space="preserve"> the generator</w:t>
      </w:r>
      <w:r w:rsidR="00ED01BC" w:rsidRPr="00860A42">
        <w:rPr>
          <w:rFonts w:ascii="Arial Rounded MT Bold" w:hAnsi="Arial Rounded MT Bold"/>
          <w:szCs w:val="20"/>
        </w:rPr>
        <w:t xml:space="preserve"> below the aft deck </w:t>
      </w:r>
      <w:r w:rsidR="00A1781A" w:rsidRPr="00860A42">
        <w:rPr>
          <w:rFonts w:ascii="Arial Rounded MT Bold" w:hAnsi="Arial Rounded MT Bold"/>
          <w:szCs w:val="20"/>
        </w:rPr>
        <w:t xml:space="preserve">by lifting the </w:t>
      </w:r>
      <w:r w:rsidR="00ED01BC" w:rsidRPr="00860A42">
        <w:rPr>
          <w:rFonts w:ascii="Arial Rounded MT Bold" w:hAnsi="Arial Rounded MT Bold"/>
          <w:szCs w:val="20"/>
        </w:rPr>
        <w:t>motor pod</w:t>
      </w:r>
      <w:r w:rsidR="00A1781A" w:rsidRPr="00860A42">
        <w:rPr>
          <w:rFonts w:ascii="Arial Rounded MT Bold" w:hAnsi="Arial Rounded MT Bold"/>
          <w:szCs w:val="20"/>
        </w:rPr>
        <w:t xml:space="preserve"> hatch </w:t>
      </w:r>
      <w:r w:rsidR="00ED01BC" w:rsidRPr="00860A42">
        <w:rPr>
          <w:rFonts w:ascii="Arial Rounded MT Bold" w:hAnsi="Arial Rounded MT Bold"/>
          <w:szCs w:val="20"/>
        </w:rPr>
        <w:t>to the full vertical position. Have a buddy help lift and hold the hatch</w:t>
      </w:r>
      <w:r w:rsidRPr="00860A42">
        <w:rPr>
          <w:rFonts w:ascii="Arial Rounded MT Bold" w:hAnsi="Arial Rounded MT Bold"/>
          <w:szCs w:val="20"/>
        </w:rPr>
        <w:t xml:space="preserve"> upright</w:t>
      </w:r>
      <w:r w:rsidR="00ED01BC" w:rsidRPr="00860A42">
        <w:rPr>
          <w:rFonts w:ascii="Arial Rounded MT Bold" w:hAnsi="Arial Rounded MT Bold"/>
          <w:szCs w:val="20"/>
        </w:rPr>
        <w:t>.</w:t>
      </w:r>
    </w:p>
    <w:p w:rsidR="00A1781A" w:rsidRPr="00860A42" w:rsidRDefault="00A1781A" w:rsidP="003F6DF6">
      <w:pPr>
        <w:pStyle w:val="NumberList"/>
        <w:numPr>
          <w:ilvl w:val="0"/>
          <w:numId w:val="38"/>
        </w:numPr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>The breaker is located on the po</w:t>
      </w:r>
      <w:r w:rsidR="0064422C" w:rsidRPr="00860A42">
        <w:rPr>
          <w:rFonts w:ascii="Arial Rounded MT Bold" w:hAnsi="Arial Rounded MT Bold"/>
          <w:bCs/>
          <w:szCs w:val="20"/>
        </w:rPr>
        <w:t xml:space="preserve">rt </w:t>
      </w:r>
      <w:r w:rsidR="00ED01BC" w:rsidRPr="00860A42">
        <w:rPr>
          <w:rFonts w:ascii="Arial Rounded MT Bold" w:hAnsi="Arial Rounded MT Bold"/>
          <w:bCs/>
          <w:szCs w:val="20"/>
        </w:rPr>
        <w:t>(left)</w:t>
      </w:r>
      <w:r w:rsidR="003A3E39" w:rsidRPr="00860A42">
        <w:rPr>
          <w:rFonts w:ascii="Arial Rounded MT Bold" w:hAnsi="Arial Rounded MT Bold"/>
          <w:bCs/>
          <w:szCs w:val="20"/>
        </w:rPr>
        <w:t xml:space="preserve"> </w:t>
      </w:r>
      <w:r w:rsidR="00CE4871" w:rsidRPr="00860A42">
        <w:rPr>
          <w:rFonts w:ascii="Arial Rounded MT Bold" w:hAnsi="Arial Rounded MT Bold"/>
          <w:bCs/>
          <w:szCs w:val="20"/>
        </w:rPr>
        <w:t>side</w:t>
      </w:r>
      <w:r w:rsidR="0064422C" w:rsidRPr="00860A42">
        <w:rPr>
          <w:rFonts w:ascii="Arial Rounded MT Bold" w:hAnsi="Arial Rounded MT Bold"/>
          <w:bCs/>
          <w:szCs w:val="20"/>
        </w:rPr>
        <w:t xml:space="preserve"> of the generator. T</w:t>
      </w:r>
      <w:r w:rsidRPr="00860A42">
        <w:rPr>
          <w:rFonts w:ascii="Arial Rounded MT Bold" w:hAnsi="Arial Rounded MT Bold"/>
          <w:bCs/>
          <w:szCs w:val="20"/>
        </w:rPr>
        <w:t xml:space="preserve">he </w:t>
      </w:r>
      <w:r w:rsidR="0064422C" w:rsidRPr="00860A42">
        <w:rPr>
          <w:rFonts w:ascii="Arial Rounded MT Bold" w:hAnsi="Arial Rounded MT Bold"/>
          <w:bCs/>
          <w:szCs w:val="20"/>
        </w:rPr>
        <w:t xml:space="preserve">tripped </w:t>
      </w:r>
      <w:r w:rsidRPr="00860A42">
        <w:rPr>
          <w:rFonts w:ascii="Arial Rounded MT Bold" w:hAnsi="Arial Rounded MT Bold"/>
          <w:bCs/>
          <w:szCs w:val="20"/>
        </w:rPr>
        <w:t xml:space="preserve">switch </w:t>
      </w:r>
      <w:r w:rsidR="0064422C" w:rsidRPr="00860A42">
        <w:rPr>
          <w:rFonts w:ascii="Arial Rounded MT Bold" w:hAnsi="Arial Rounded MT Bold"/>
          <w:bCs/>
          <w:szCs w:val="20"/>
        </w:rPr>
        <w:t xml:space="preserve">will be in the off </w:t>
      </w:r>
      <w:r w:rsidR="003A3E39" w:rsidRPr="00860A42">
        <w:rPr>
          <w:rFonts w:ascii="Arial Rounded MT Bold" w:hAnsi="Arial Rounded MT Bold"/>
          <w:bCs/>
          <w:szCs w:val="20"/>
        </w:rPr>
        <w:t xml:space="preserve">(down) </w:t>
      </w:r>
      <w:r w:rsidR="0064422C" w:rsidRPr="00860A42">
        <w:rPr>
          <w:rFonts w:ascii="Arial Rounded MT Bold" w:hAnsi="Arial Rounded MT Bold"/>
          <w:bCs/>
          <w:szCs w:val="20"/>
        </w:rPr>
        <w:t xml:space="preserve">position. </w:t>
      </w:r>
      <w:r w:rsidR="00A54B4E" w:rsidRPr="00860A42">
        <w:rPr>
          <w:rFonts w:ascii="Arial Rounded MT Bold" w:hAnsi="Arial Rounded MT Bold"/>
          <w:bCs/>
          <w:szCs w:val="20"/>
        </w:rPr>
        <w:t>Flip the switch</w:t>
      </w:r>
      <w:r w:rsidRPr="00860A42">
        <w:rPr>
          <w:rFonts w:ascii="Arial Rounded MT Bold" w:hAnsi="Arial Rounded MT Bold"/>
          <w:bCs/>
          <w:szCs w:val="20"/>
        </w:rPr>
        <w:t xml:space="preserve"> to reset the breaker</w:t>
      </w:r>
      <w:r w:rsidRPr="00860A42">
        <w:rPr>
          <w:rFonts w:ascii="Arial Rounded MT Bold" w:hAnsi="Arial Rounded MT Bold"/>
          <w:szCs w:val="20"/>
        </w:rPr>
        <w:t xml:space="preserve">. </w:t>
      </w:r>
    </w:p>
    <w:p w:rsidR="00A1781A" w:rsidRPr="00DC25B2" w:rsidRDefault="00A1781A" w:rsidP="003F6DF6">
      <w:pPr>
        <w:pStyle w:val="NumberList"/>
        <w:tabs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630" w:right="0" w:hanging="270"/>
        <w:rPr>
          <w:rFonts w:ascii="Arial Rounded MT Bold" w:hAnsi="Arial Rounded MT Bold"/>
          <w:sz w:val="16"/>
          <w:szCs w:val="16"/>
        </w:rPr>
      </w:pPr>
    </w:p>
    <w:p w:rsidR="00A1781A" w:rsidRPr="00ED01BC" w:rsidRDefault="00A1781A" w:rsidP="002D572D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  <w:kern w:val="24"/>
        </w:rPr>
      </w:pPr>
      <w:r w:rsidRPr="00ED01BC">
        <w:rPr>
          <w:spacing w:val="0"/>
          <w:kern w:val="24"/>
        </w:rPr>
        <w:t>The Inverter - DC Electrical Power System</w:t>
      </w:r>
    </w:p>
    <w:p w:rsidR="00546FBA" w:rsidRDefault="00546FBA" w:rsidP="00ED01BC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  <w:sectPr w:rsidR="00546FBA" w:rsidSect="008E6536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720"/>
          <w:docGrid w:linePitch="360"/>
        </w:sectPr>
      </w:pPr>
    </w:p>
    <w:p w:rsidR="00C555C9" w:rsidRPr="00C555C9" w:rsidRDefault="00F722CE" w:rsidP="00C555C9">
      <w:pPr>
        <w:pStyle w:val="Heading2"/>
        <w:numPr>
          <w:ilvl w:val="0"/>
          <w:numId w:val="0"/>
        </w:numPr>
        <w:spacing w:after="0" w:line="240" w:lineRule="auto"/>
        <w:ind w:left="90"/>
        <w:rPr>
          <w:spacing w:val="0"/>
          <w:kern w:val="22"/>
          <w:sz w:val="16"/>
          <w:szCs w:val="16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519D0AE" wp14:editId="3A6772DC">
                <wp:simplePos x="0" y="0"/>
                <wp:positionH relativeFrom="column">
                  <wp:posOffset>4160520</wp:posOffset>
                </wp:positionH>
                <wp:positionV relativeFrom="paragraph">
                  <wp:posOffset>62230</wp:posOffset>
                </wp:positionV>
                <wp:extent cx="1550670" cy="1933575"/>
                <wp:effectExtent l="0" t="0" r="11430" b="28575"/>
                <wp:wrapSquare wrapText="bothSides"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0670" cy="1933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17F" w:rsidRPr="00EA4D18" w:rsidRDefault="002C617F" w:rsidP="00C555C9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On Inverter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 xml:space="preserve">Oven 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Entertainment Center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Toaster*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>Blender*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z w:val="18"/>
                                <w:szCs w:val="18"/>
                              </w:rPr>
                              <w:t xml:space="preserve">Coffeemaker* </w:t>
                            </w:r>
                          </w:p>
                          <w:p w:rsidR="002C617F" w:rsidRPr="00EA4D18" w:rsidRDefault="002C617F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  <w:t xml:space="preserve"> *when using inverter outlet</w:t>
                            </w:r>
                          </w:p>
                          <w:p w:rsidR="002C617F" w:rsidRPr="00EA4D18" w:rsidRDefault="002C617F" w:rsidP="00EA4D18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 xml:space="preserve">On Batteries 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  <w:t>12v - Refrigerator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  <w:t>12v - Water pumps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  <w:t>12v - Lighting system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  <w:t>12v - Stereo</w:t>
                            </w:r>
                          </w:p>
                          <w:p w:rsidR="002C617F" w:rsidRPr="00F722CE" w:rsidRDefault="002C617F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</w:pPr>
                            <w:r w:rsidRPr="00F722CE">
                              <w:rPr>
                                <w:rFonts w:ascii="Arial Rounded MT Bold" w:hAnsi="Arial Rounded MT Bold"/>
                                <w:bCs/>
                                <w:spacing w:val="0"/>
                                <w:sz w:val="18"/>
                                <w:szCs w:val="18"/>
                              </w:rPr>
                              <w:t>12v – Water Heater</w:t>
                            </w:r>
                          </w:p>
                          <w:p w:rsidR="002C617F" w:rsidRPr="00EA4D18" w:rsidRDefault="002C617F" w:rsidP="00EA4D18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7.6pt;margin-top:4.9pt;width:122.1pt;height:152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">
                <v:textbox>
                  <w:txbxContent>
                    <w:p w:rsidR="002C617F" w:rsidRPr="00EA4D18" w:rsidRDefault="002C617F" w:rsidP="00C555C9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On Inverter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 xml:space="preserve">Oven 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Entertainment Center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Toaster*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>Blender*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z w:val="18"/>
                          <w:szCs w:val="18"/>
                        </w:rPr>
                        <w:t xml:space="preserve">Coffeemaker* </w:t>
                      </w:r>
                    </w:p>
                    <w:p w:rsidR="002C617F" w:rsidRPr="00EA4D18" w:rsidRDefault="002C617F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  <w:t xml:space="preserve"> *when using inverter outlet</w:t>
                      </w:r>
                    </w:p>
                    <w:p w:rsidR="002C617F" w:rsidRPr="00EA4D18" w:rsidRDefault="002C617F" w:rsidP="00EA4D18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 xml:space="preserve">On Batteries 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  <w:t>12v - Refrigerator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  <w:t>12v - Water pumps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  <w:t>12v - Lighting system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  <w:t>12v - Stereo</w:t>
                      </w:r>
                    </w:p>
                    <w:p w:rsidR="002C617F" w:rsidRPr="00F722CE" w:rsidRDefault="002C617F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</w:pPr>
                      <w:r w:rsidRPr="00F722CE">
                        <w:rPr>
                          <w:rFonts w:ascii="Arial Rounded MT Bold" w:hAnsi="Arial Rounded MT Bold"/>
                          <w:bCs/>
                          <w:spacing w:val="0"/>
                          <w:sz w:val="18"/>
                          <w:szCs w:val="18"/>
                        </w:rPr>
                        <w:t>12v – Water Heater</w:t>
                      </w:r>
                    </w:p>
                    <w:p w:rsidR="002C617F" w:rsidRPr="00EA4D18" w:rsidRDefault="002C617F" w:rsidP="00EA4D18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>The DC system consists of a bank of batter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>ies</w: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 xml:space="preserve"> and an inverter. The generator </w:t>
      </w:r>
      <w:r w:rsidR="00A1781A" w:rsidRPr="00C35213">
        <w:rPr>
          <w:rFonts w:ascii="Arial Rounded MT Bold" w:hAnsi="Arial Rounded MT Bold"/>
          <w:bCs/>
          <w:spacing w:val="0"/>
          <w:kern w:val="22"/>
          <w:szCs w:val="22"/>
          <w:u w:val="single"/>
        </w:rPr>
        <w:t>does not</w: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 xml:space="preserve"> have to be on to run 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>these items</w:t>
      </w:r>
      <w:r w:rsidR="002177D8">
        <w:rPr>
          <w:rFonts w:ascii="Arial Rounded MT Bold" w:hAnsi="Arial Rounded MT Bold"/>
          <w:spacing w:val="0"/>
          <w:kern w:val="22"/>
          <w:szCs w:val="22"/>
        </w:rPr>
        <w:t>. However, if the</w:t>
      </w:r>
      <w:r w:rsidR="00A54B4E">
        <w:rPr>
          <w:rFonts w:ascii="Arial Rounded MT Bold" w:hAnsi="Arial Rounded MT Bold"/>
          <w:spacing w:val="0"/>
          <w:kern w:val="22"/>
          <w:szCs w:val="22"/>
        </w:rPr>
        <w:t xml:space="preserve"> electrical panel </w:t>
      </w:r>
      <w:r w:rsidR="00C555C9" w:rsidRPr="00C555C9">
        <w:rPr>
          <w:rFonts w:ascii="Arial Rounded MT Bold" w:hAnsi="Arial Rounded MT Bold"/>
          <w:spacing w:val="0"/>
          <w:kern w:val="22"/>
          <w:szCs w:val="22"/>
        </w:rPr>
        <w:t xml:space="preserve">switch </w: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 xml:space="preserve">or the </w:t>
      </w:r>
      <w:r w:rsidR="00A54B4E">
        <w:rPr>
          <w:rFonts w:ascii="Arial Rounded MT Bold" w:hAnsi="Arial Rounded MT Bold"/>
          <w:spacing w:val="0"/>
          <w:kern w:val="22"/>
          <w:szCs w:val="22"/>
        </w:rPr>
        <w:t xml:space="preserve">inverter panel </w:t>
      </w:r>
      <w:r w:rsidR="00EA4D18">
        <w:rPr>
          <w:rFonts w:ascii="Arial Rounded MT Bold" w:hAnsi="Arial Rounded MT Bold"/>
          <w:spacing w:val="0"/>
          <w:kern w:val="22"/>
          <w:szCs w:val="22"/>
        </w:rPr>
        <w:t xml:space="preserve">button light </w:t>
      </w:r>
      <w:r w:rsidR="00A54B4E">
        <w:rPr>
          <w:rFonts w:ascii="Arial Rounded MT Bold" w:hAnsi="Arial Rounded MT Bold"/>
          <w:spacing w:val="0"/>
          <w:kern w:val="22"/>
          <w:szCs w:val="22"/>
        </w:rPr>
        <w:t>is</w:t>
      </w:r>
      <w:r w:rsidR="002177D8">
        <w:rPr>
          <w:rFonts w:ascii="Arial Rounded MT Bold" w:hAnsi="Arial Rounded MT Bold"/>
          <w:spacing w:val="0"/>
          <w:kern w:val="22"/>
          <w:szCs w:val="22"/>
        </w:rPr>
        <w:t xml:space="preserve"> off,</w: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 xml:space="preserve"> these 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 xml:space="preserve">items will not work. </w:t>
      </w:r>
      <w:r w:rsidR="00A54B4E">
        <w:rPr>
          <w:rFonts w:ascii="Arial Rounded MT Bold" w:hAnsi="Arial Rounded MT Bold"/>
          <w:spacing w:val="0"/>
          <w:kern w:val="22"/>
          <w:szCs w:val="22"/>
        </w:rPr>
        <w:t>I</w:t>
      </w:r>
      <w:r w:rsidR="00C555C9" w:rsidRPr="00C555C9">
        <w:rPr>
          <w:rFonts w:ascii="Arial Rounded MT Bold" w:hAnsi="Arial Rounded MT Bold"/>
          <w:spacing w:val="0"/>
          <w:kern w:val="22"/>
          <w:szCs w:val="22"/>
        </w:rPr>
        <w:t xml:space="preserve">f </w:t>
      </w:r>
      <w:r w:rsidR="00546FBA" w:rsidRPr="00C555C9">
        <w:rPr>
          <w:rFonts w:ascii="Arial Rounded MT Bold" w:hAnsi="Arial Rounded MT Bold"/>
          <w:spacing w:val="0"/>
          <w:kern w:val="22"/>
          <w:szCs w:val="22"/>
        </w:rPr>
        <w:t xml:space="preserve">the cabin battery </w: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>charge</w:t>
      </w:r>
      <w:r w:rsidR="00C555C9" w:rsidRPr="00C555C9">
        <w:rPr>
          <w:rFonts w:ascii="Arial Rounded MT Bold" w:hAnsi="Arial Rounded MT Bold"/>
          <w:spacing w:val="0"/>
          <w:kern w:val="22"/>
          <w:szCs w:val="22"/>
        </w:rPr>
        <w:t xml:space="preserve"> is too low</w:t>
      </w:r>
      <w:r w:rsidR="00A54B4E">
        <w:rPr>
          <w:rFonts w:ascii="Arial Rounded MT Bold" w:hAnsi="Arial Rounded MT Bold"/>
          <w:spacing w:val="0"/>
          <w:kern w:val="22"/>
          <w:szCs w:val="22"/>
        </w:rPr>
        <w:t>,</w: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 xml:space="preserve"> the inverter will automatically shut off and these </w:t>
      </w:r>
      <w:r w:rsidR="00825A79" w:rsidRPr="00C555C9">
        <w:rPr>
          <w:rFonts w:ascii="Arial Rounded MT Bold" w:hAnsi="Arial Rounded MT Bold"/>
          <w:spacing w:val="0"/>
          <w:kern w:val="22"/>
          <w:szCs w:val="22"/>
        </w:rPr>
        <w:t>items</w: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 xml:space="preserve"> will not work</w:t>
      </w:r>
      <w:r w:rsidR="002177D8">
        <w:rPr>
          <w:rFonts w:ascii="Arial Rounded MT Bold" w:hAnsi="Arial Rounded MT Bold"/>
          <w:spacing w:val="0"/>
          <w:kern w:val="22"/>
          <w:szCs w:val="22"/>
        </w:rPr>
        <w:t>.</w:t>
      </w:r>
      <w:r w:rsidR="00A1781A" w:rsidRPr="00C555C9">
        <w:rPr>
          <w:rFonts w:ascii="Arial Rounded MT Bold" w:hAnsi="Arial Rounded MT Bold"/>
          <w:spacing w:val="0"/>
          <w:kern w:val="22"/>
          <w:szCs w:val="22"/>
        </w:rPr>
        <w:t xml:space="preserve"> </w:t>
      </w:r>
    </w:p>
    <w:p w:rsidR="00C555C9" w:rsidRDefault="00C555C9" w:rsidP="002177D8">
      <w:pPr>
        <w:pStyle w:val="Heading2"/>
        <w:numPr>
          <w:ilvl w:val="0"/>
          <w:numId w:val="0"/>
        </w:numPr>
        <w:tabs>
          <w:tab w:val="left" w:pos="360"/>
        </w:tabs>
        <w:spacing w:after="0" w:line="240" w:lineRule="auto"/>
        <w:ind w:left="360" w:hanging="180"/>
        <w:rPr>
          <w:spacing w:val="0"/>
          <w:kern w:val="22"/>
        </w:rPr>
      </w:pPr>
      <w:r w:rsidRPr="00546FBA">
        <w:rPr>
          <w:spacing w:val="0"/>
          <w:kern w:val="22"/>
        </w:rPr>
        <w:t>If one of the</w:t>
      </w:r>
      <w:r>
        <w:rPr>
          <w:spacing w:val="0"/>
          <w:kern w:val="22"/>
        </w:rPr>
        <w:t>se items</w:t>
      </w:r>
      <w:r w:rsidRPr="00546FBA">
        <w:rPr>
          <w:spacing w:val="0"/>
          <w:kern w:val="22"/>
        </w:rPr>
        <w:t xml:space="preserve"> </w:t>
      </w:r>
      <w:r>
        <w:rPr>
          <w:spacing w:val="0"/>
          <w:kern w:val="22"/>
        </w:rPr>
        <w:t>is not working</w:t>
      </w:r>
    </w:p>
    <w:p w:rsidR="002177D8" w:rsidRPr="00860A42" w:rsidRDefault="002177D8" w:rsidP="008446BA">
      <w:pPr>
        <w:pStyle w:val="NumberList"/>
        <w:numPr>
          <w:ilvl w:val="0"/>
          <w:numId w:val="23"/>
        </w:numPr>
        <w:tabs>
          <w:tab w:val="clear" w:pos="1354"/>
          <w:tab w:val="num" w:pos="450"/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ind w:left="45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 xml:space="preserve">Check that the </w:t>
      </w:r>
      <w:r w:rsidR="00A54B4E" w:rsidRPr="00860A42">
        <w:rPr>
          <w:rFonts w:ascii="Arial Rounded MT Bold" w:hAnsi="Arial Rounded MT Bold"/>
          <w:bCs/>
          <w:szCs w:val="20"/>
        </w:rPr>
        <w:t>inverter</w:t>
      </w:r>
      <w:r w:rsidRPr="00860A42">
        <w:rPr>
          <w:rFonts w:ascii="Arial Rounded MT Bold" w:hAnsi="Arial Rounded MT Bold"/>
          <w:bCs/>
          <w:szCs w:val="20"/>
        </w:rPr>
        <w:t xml:space="preserve"> panel</w:t>
      </w:r>
      <w:r w:rsidR="007978E8" w:rsidRPr="00860A42">
        <w:rPr>
          <w:rFonts w:ascii="Arial Rounded MT Bold" w:hAnsi="Arial Rounded MT Bold"/>
          <w:bCs/>
          <w:szCs w:val="20"/>
        </w:rPr>
        <w:t xml:space="preserve"> /</w:t>
      </w:r>
      <w:r w:rsidRPr="00860A42">
        <w:rPr>
          <w:rFonts w:ascii="Arial Rounded MT Bold" w:hAnsi="Arial Rounded MT Bold"/>
          <w:bCs/>
          <w:szCs w:val="20"/>
        </w:rPr>
        <w:t xml:space="preserve"> inverter switch is on. </w:t>
      </w:r>
    </w:p>
    <w:p w:rsidR="002177D8" w:rsidRPr="00860A42" w:rsidRDefault="002177D8" w:rsidP="008446BA">
      <w:pPr>
        <w:pStyle w:val="NumberList"/>
        <w:numPr>
          <w:ilvl w:val="0"/>
          <w:numId w:val="23"/>
        </w:numPr>
        <w:tabs>
          <w:tab w:val="clear" w:pos="1354"/>
          <w:tab w:val="num" w:pos="450"/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ind w:left="450" w:right="0" w:hanging="270"/>
        <w:rPr>
          <w:rFonts w:ascii="Arial Rounded MT Bold" w:hAnsi="Arial Rounded MT Bold"/>
          <w:color w:val="auto"/>
          <w:szCs w:val="20"/>
        </w:rPr>
      </w:pPr>
      <w:r w:rsidRPr="00860A42">
        <w:rPr>
          <w:rFonts w:ascii="Arial Rounded MT Bold" w:hAnsi="Arial Rounded MT Bold"/>
          <w:color w:val="auto"/>
          <w:szCs w:val="20"/>
        </w:rPr>
        <w:t xml:space="preserve">When the inverter is on – it flashes a green light. </w:t>
      </w:r>
    </w:p>
    <w:p w:rsidR="00F722CE" w:rsidRPr="00860A42" w:rsidRDefault="002177D8" w:rsidP="002D572D">
      <w:pPr>
        <w:pStyle w:val="NumberList"/>
        <w:numPr>
          <w:ilvl w:val="0"/>
          <w:numId w:val="23"/>
        </w:numPr>
        <w:tabs>
          <w:tab w:val="clear" w:pos="1354"/>
          <w:tab w:val="num" w:pos="450"/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ind w:left="45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szCs w:val="20"/>
        </w:rPr>
        <w:t>The inverter should be left on at all times.</w:t>
      </w:r>
    </w:p>
    <w:p w:rsidR="002177D8" w:rsidRPr="00860A42" w:rsidRDefault="002177D8" w:rsidP="002D572D">
      <w:pPr>
        <w:pStyle w:val="NumberList"/>
        <w:numPr>
          <w:ilvl w:val="0"/>
          <w:numId w:val="23"/>
        </w:numPr>
        <w:tabs>
          <w:tab w:val="clear" w:pos="1354"/>
          <w:tab w:val="num" w:pos="450"/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before="0" w:after="0"/>
        <w:ind w:left="45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bCs/>
          <w:szCs w:val="20"/>
        </w:rPr>
        <w:t xml:space="preserve">Check the </w:t>
      </w:r>
      <w:r w:rsidR="007978E8" w:rsidRPr="00860A42">
        <w:rPr>
          <w:rFonts w:ascii="Arial Rounded MT Bold" w:hAnsi="Arial Rounded MT Bold"/>
          <w:bCs/>
          <w:szCs w:val="20"/>
        </w:rPr>
        <w:t>status</w:t>
      </w:r>
      <w:r w:rsidRPr="00860A42">
        <w:rPr>
          <w:rFonts w:ascii="Arial Rounded MT Bold" w:hAnsi="Arial Rounded MT Bold"/>
          <w:bCs/>
          <w:szCs w:val="20"/>
        </w:rPr>
        <w:t xml:space="preserve"> of the </w:t>
      </w:r>
      <w:r w:rsidR="007978E8" w:rsidRPr="00860A42">
        <w:rPr>
          <w:rFonts w:ascii="Arial Rounded MT Bold" w:hAnsi="Arial Rounded MT Bold"/>
          <w:bCs/>
          <w:szCs w:val="20"/>
        </w:rPr>
        <w:t>inverter/cabin batteries</w:t>
      </w:r>
      <w:r w:rsidRPr="00860A42">
        <w:rPr>
          <w:rFonts w:ascii="Arial Rounded MT Bold" w:hAnsi="Arial Rounded MT Bold"/>
          <w:bCs/>
          <w:szCs w:val="20"/>
        </w:rPr>
        <w:t xml:space="preserve"> on the </w:t>
      </w:r>
      <w:r w:rsidR="007978E8" w:rsidRPr="00860A42">
        <w:rPr>
          <w:rFonts w:ascii="Arial Rounded MT Bold" w:hAnsi="Arial Rounded MT Bold"/>
          <w:bCs/>
          <w:szCs w:val="20"/>
        </w:rPr>
        <w:t>helm</w:t>
      </w:r>
      <w:r w:rsidRPr="00860A42">
        <w:rPr>
          <w:rFonts w:ascii="Arial Rounded MT Bold" w:hAnsi="Arial Rounded MT Bold"/>
          <w:bCs/>
          <w:szCs w:val="20"/>
        </w:rPr>
        <w:t xml:space="preserve"> panel.</w:t>
      </w:r>
      <w:r w:rsidRPr="00860A42">
        <w:rPr>
          <w:rFonts w:ascii="Arial Rounded MT Bold" w:hAnsi="Arial Rounded MT Bold"/>
          <w:szCs w:val="20"/>
        </w:rPr>
        <w:t xml:space="preserve"> </w:t>
      </w:r>
      <w:r w:rsidR="002D572D" w:rsidRPr="00860A42">
        <w:rPr>
          <w:rFonts w:ascii="Arial Rounded MT Bold" w:hAnsi="Arial Rounded MT Bold"/>
          <w:szCs w:val="20"/>
        </w:rPr>
        <w:t xml:space="preserve">If </w:t>
      </w:r>
      <w:r w:rsidR="007978E8" w:rsidRPr="00860A42">
        <w:rPr>
          <w:rFonts w:ascii="Arial Rounded MT Bold" w:hAnsi="Arial Rounded MT Bold"/>
          <w:szCs w:val="20"/>
        </w:rPr>
        <w:t>voltage</w:t>
      </w:r>
      <w:r w:rsidR="002D572D" w:rsidRPr="00860A42">
        <w:rPr>
          <w:rFonts w:ascii="Arial Rounded MT Bold" w:hAnsi="Arial Rounded MT Bold"/>
          <w:szCs w:val="20"/>
        </w:rPr>
        <w:t xml:space="preserve"> is </w:t>
      </w:r>
      <w:r w:rsidR="007978E8" w:rsidRPr="00860A42">
        <w:rPr>
          <w:rFonts w:ascii="Arial Rounded MT Bold" w:hAnsi="Arial Rounded MT Bold"/>
          <w:szCs w:val="20"/>
        </w:rPr>
        <w:t>11.5 or below</w:t>
      </w:r>
      <w:r w:rsidRPr="00860A42">
        <w:rPr>
          <w:rFonts w:ascii="Arial Rounded MT Bold" w:hAnsi="Arial Rounded MT Bold"/>
          <w:szCs w:val="20"/>
        </w:rPr>
        <w:t>, s</w:t>
      </w:r>
      <w:r w:rsidR="008446BA" w:rsidRPr="00860A42">
        <w:rPr>
          <w:rFonts w:ascii="Arial Rounded MT Bold" w:hAnsi="Arial Rounded MT Bold"/>
          <w:szCs w:val="20"/>
        </w:rPr>
        <w:t xml:space="preserve">tart the generator to recharge the </w:t>
      </w:r>
      <w:r w:rsidR="002D572D" w:rsidRPr="00860A42">
        <w:rPr>
          <w:rFonts w:ascii="Arial Rounded MT Bold" w:hAnsi="Arial Rounded MT Bold"/>
          <w:szCs w:val="20"/>
        </w:rPr>
        <w:t xml:space="preserve">inverter/cabin </w:t>
      </w:r>
      <w:r w:rsidR="007978E8" w:rsidRPr="00860A42">
        <w:rPr>
          <w:rFonts w:ascii="Arial Rounded MT Bold" w:hAnsi="Arial Rounded MT Bold"/>
          <w:szCs w:val="20"/>
        </w:rPr>
        <w:t>batteries</w:t>
      </w:r>
      <w:r w:rsidR="008446BA" w:rsidRPr="00860A42">
        <w:rPr>
          <w:rFonts w:ascii="Arial Rounded MT Bold" w:hAnsi="Arial Rounded MT Bold"/>
          <w:szCs w:val="20"/>
        </w:rPr>
        <w:t>.</w:t>
      </w:r>
    </w:p>
    <w:p w:rsidR="00C555C9" w:rsidRPr="00C555C9" w:rsidRDefault="00C555C9" w:rsidP="002D572D">
      <w:pPr>
        <w:pStyle w:val="Heading2"/>
        <w:numPr>
          <w:ilvl w:val="0"/>
          <w:numId w:val="0"/>
        </w:numPr>
        <w:spacing w:after="0" w:line="240" w:lineRule="auto"/>
        <w:rPr>
          <w:sz w:val="16"/>
          <w:szCs w:val="16"/>
        </w:rPr>
        <w:sectPr w:rsidR="00C555C9" w:rsidRPr="00C555C9" w:rsidSect="00C555C9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num="2" w:space="144" w:equalWidth="0">
            <w:col w:w="6192" w:space="144"/>
            <w:col w:w="2448"/>
          </w:cols>
          <w:docGrid w:linePitch="360"/>
        </w:sectPr>
      </w:pPr>
    </w:p>
    <w:p w:rsidR="00703408" w:rsidRDefault="00703408" w:rsidP="00703408">
      <w:pPr>
        <w:pStyle w:val="note"/>
        <w:ind w:left="0" w:firstLine="0"/>
        <w:sectPr w:rsidR="00703408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A1781A" w:rsidRPr="00BA23CB" w:rsidRDefault="00EA0633" w:rsidP="00EA0633">
      <w:pPr>
        <w:pStyle w:val="note"/>
        <w:ind w:left="0" w:firstLine="0"/>
        <w:jc w:val="center"/>
        <w:rPr>
          <w:rFonts w:ascii="Calibri" w:hAnsi="Calibri" w:cs="Calibri"/>
        </w:rPr>
      </w:pPr>
      <w:r w:rsidRPr="00BA23CB">
        <w:rPr>
          <w:rFonts w:ascii="Calibri" w:hAnsi="Calibri" w:cs="Calibri"/>
        </w:rPr>
        <w:lastRenderedPageBreak/>
        <w:t>4</w:t>
      </w:r>
    </w:p>
    <w:p w:rsidR="00A1781A" w:rsidRDefault="00A1781A" w:rsidP="00A1781A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</w:pPr>
      <w:r>
        <w:lastRenderedPageBreak/>
        <w:t>The Water System</w:t>
      </w:r>
    </w:p>
    <w:p w:rsidR="00703408" w:rsidRDefault="00703408" w:rsidP="00A1781A">
      <w:pPr>
        <w:pStyle w:val="BodyText"/>
        <w:spacing w:after="0" w:line="240" w:lineRule="auto"/>
        <w:ind w:left="360"/>
        <w:jc w:val="left"/>
        <w:rPr>
          <w:rFonts w:ascii="Arial Rounded MT Bold" w:hAnsi="Arial Rounded MT Bold"/>
          <w:sz w:val="22"/>
          <w:szCs w:val="22"/>
        </w:rPr>
        <w:sectPr w:rsidR="00703408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E6758D" w:rsidRDefault="00BD5453" w:rsidP="009F1895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noProof/>
          <w:szCs w:val="22"/>
          <w:lang w:eastAsia="en-US"/>
        </w:rPr>
        <w:lastRenderedPageBreak/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3874770</wp:posOffset>
            </wp:positionH>
            <wp:positionV relativeFrom="paragraph">
              <wp:posOffset>130175</wp:posOffset>
            </wp:positionV>
            <wp:extent cx="1714500" cy="1560195"/>
            <wp:effectExtent l="0" t="0" r="0" b="1905"/>
            <wp:wrapTight wrapText="bothSides">
              <wp:wrapPolygon edited="0">
                <wp:start x="0" y="0"/>
                <wp:lineTo x="0" y="21363"/>
                <wp:lineTo x="21360" y="21363"/>
                <wp:lineTo x="21360" y="0"/>
                <wp:lineTo x="0" y="0"/>
              </wp:wrapPolygon>
            </wp:wrapTight>
            <wp:docPr id="5" name="Picture 5" descr="Voy 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oy 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40" r="4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There are two sources of water on the </w:t>
      </w:r>
      <w:r w:rsidR="00A1781A">
        <w:rPr>
          <w:rFonts w:ascii="Arial Rounded MT Bold" w:hAnsi="Arial Rounded MT Bold"/>
          <w:sz w:val="22"/>
          <w:szCs w:val="22"/>
        </w:rPr>
        <w:t>houseboat</w:t>
      </w:r>
      <w:r w:rsidR="00E6758D">
        <w:rPr>
          <w:rFonts w:ascii="Arial Rounded MT Bold" w:hAnsi="Arial Rounded MT Bold"/>
          <w:sz w:val="22"/>
          <w:szCs w:val="22"/>
        </w:rPr>
        <w:t>;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 </w:t>
      </w:r>
    </w:p>
    <w:p w:rsidR="00724E55" w:rsidRDefault="00E6758D" w:rsidP="009F1895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0E311C">
        <w:rPr>
          <w:rFonts w:ascii="Arial Black" w:hAnsi="Arial Black"/>
          <w:sz w:val="22"/>
          <w:szCs w:val="22"/>
        </w:rPr>
        <w:t>Fresh Water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="002D572D">
        <w:rPr>
          <w:rFonts w:ascii="Arial Rounded MT Bold" w:hAnsi="Arial Rounded MT Bold"/>
          <w:sz w:val="22"/>
          <w:szCs w:val="22"/>
        </w:rPr>
        <w:t>–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="002D572D">
        <w:rPr>
          <w:rFonts w:ascii="Arial Rounded MT Bold" w:hAnsi="Arial Rounded MT Bold"/>
          <w:sz w:val="22"/>
          <w:szCs w:val="22"/>
        </w:rPr>
        <w:t xml:space="preserve">the potable water 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tank </w:t>
      </w:r>
      <w:r w:rsidR="00E33486">
        <w:rPr>
          <w:rFonts w:ascii="Arial Rounded MT Bold" w:hAnsi="Arial Rounded MT Bold"/>
          <w:sz w:val="22"/>
          <w:szCs w:val="22"/>
        </w:rPr>
        <w:t xml:space="preserve">is </w:t>
      </w:r>
      <w:r w:rsidR="00724E55">
        <w:rPr>
          <w:rFonts w:ascii="Arial Rounded MT Bold" w:hAnsi="Arial Rounded MT Bold"/>
          <w:sz w:val="22"/>
          <w:szCs w:val="22"/>
        </w:rPr>
        <w:t xml:space="preserve">filled with </w:t>
      </w:r>
    </w:p>
    <w:p w:rsidR="00724E55" w:rsidRDefault="002D572D" w:rsidP="00860A42">
      <w:pPr>
        <w:pStyle w:val="BodyText"/>
        <w:spacing w:after="0" w:line="240" w:lineRule="auto"/>
        <w:ind w:left="86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well </w:t>
      </w:r>
      <w:r w:rsidR="00E6758D">
        <w:rPr>
          <w:rFonts w:ascii="Arial Rounded MT Bold" w:hAnsi="Arial Rounded MT Bold"/>
          <w:sz w:val="22"/>
          <w:szCs w:val="22"/>
        </w:rPr>
        <w:t>water to be</w:t>
      </w:r>
      <w:r w:rsidR="00E6758D" w:rsidRPr="00C61BFF">
        <w:rPr>
          <w:rFonts w:ascii="Arial Rounded MT Bold" w:hAnsi="Arial Rounded MT Bold"/>
          <w:sz w:val="22"/>
          <w:szCs w:val="22"/>
        </w:rPr>
        <w:t xml:space="preserve"> used </w:t>
      </w:r>
      <w:r w:rsidR="00E6758D">
        <w:rPr>
          <w:rFonts w:ascii="Arial Rounded MT Bold" w:hAnsi="Arial Rounded MT Bold"/>
          <w:sz w:val="22"/>
          <w:szCs w:val="22"/>
        </w:rPr>
        <w:t xml:space="preserve">only for drinking and cooking. </w:t>
      </w:r>
    </w:p>
    <w:p w:rsidR="00860A42" w:rsidRDefault="000E311C" w:rsidP="00860A42">
      <w:pPr>
        <w:pStyle w:val="BodyText"/>
        <w:spacing w:after="0" w:line="240" w:lineRule="auto"/>
        <w:ind w:left="86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The </w:t>
      </w:r>
      <w:r w:rsidR="003C33FF">
        <w:rPr>
          <w:rFonts w:ascii="Arial Rounded MT Bold" w:hAnsi="Arial Rounded MT Bold"/>
          <w:sz w:val="22"/>
          <w:szCs w:val="22"/>
        </w:rPr>
        <w:t>distinctive</w:t>
      </w:r>
      <w:r w:rsidR="00724E55">
        <w:rPr>
          <w:rFonts w:ascii="Arial Rounded MT Bold" w:hAnsi="Arial Rounded MT Bold"/>
          <w:sz w:val="22"/>
          <w:szCs w:val="22"/>
        </w:rPr>
        <w:t xml:space="preserve">ly shaped upside down ’J’ </w:t>
      </w:r>
      <w:r w:rsidR="003C33FF">
        <w:rPr>
          <w:rFonts w:ascii="Arial Rounded MT Bold" w:hAnsi="Arial Rounded MT Bold"/>
          <w:sz w:val="22"/>
          <w:szCs w:val="22"/>
        </w:rPr>
        <w:t xml:space="preserve">faucet at </w:t>
      </w:r>
    </w:p>
    <w:p w:rsidR="00E6758D" w:rsidRDefault="003C33FF" w:rsidP="009F1895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each sink is </w:t>
      </w:r>
      <w:r w:rsidR="000E311C">
        <w:rPr>
          <w:rFonts w:ascii="Arial Rounded MT Bold" w:hAnsi="Arial Rounded MT Bold"/>
          <w:sz w:val="22"/>
          <w:szCs w:val="22"/>
        </w:rPr>
        <w:t xml:space="preserve">clearly marked </w:t>
      </w:r>
      <w:r w:rsidR="000E311C" w:rsidRPr="00C61BFF">
        <w:rPr>
          <w:rFonts w:ascii="Arial Rounded MT Bold" w:hAnsi="Arial Rounded MT Bold"/>
          <w:sz w:val="22"/>
          <w:szCs w:val="22"/>
        </w:rPr>
        <w:t>“</w:t>
      </w:r>
      <w:r w:rsidR="000E311C">
        <w:rPr>
          <w:rFonts w:ascii="Arial Rounded MT Bold" w:hAnsi="Arial Rounded MT Bold"/>
          <w:sz w:val="22"/>
          <w:szCs w:val="22"/>
        </w:rPr>
        <w:t xml:space="preserve">Fresh </w:t>
      </w:r>
      <w:r w:rsidR="000E311C" w:rsidRPr="00C61BFF">
        <w:rPr>
          <w:rFonts w:ascii="Arial Rounded MT Bold" w:hAnsi="Arial Rounded MT Bold"/>
          <w:sz w:val="22"/>
          <w:szCs w:val="22"/>
        </w:rPr>
        <w:t>Water”</w:t>
      </w:r>
      <w:r w:rsidR="000E311C">
        <w:rPr>
          <w:rFonts w:ascii="Arial Rounded MT Bold" w:hAnsi="Arial Rounded MT Bold"/>
          <w:sz w:val="22"/>
          <w:szCs w:val="22"/>
        </w:rPr>
        <w:t xml:space="preserve">. </w:t>
      </w:r>
    </w:p>
    <w:p w:rsidR="00860A42" w:rsidRDefault="00F023AC" w:rsidP="00860A42">
      <w:pPr>
        <w:pStyle w:val="BodyText"/>
        <w:spacing w:after="0" w:line="240" w:lineRule="auto"/>
        <w:ind w:left="86" w:right="-2966"/>
        <w:jc w:val="left"/>
        <w:rPr>
          <w:rFonts w:ascii="Arial Rounded MT Bold" w:hAnsi="Arial Rounded MT Bold"/>
          <w:sz w:val="22"/>
          <w:szCs w:val="22"/>
        </w:rPr>
      </w:pPr>
      <w:r w:rsidRPr="003C33FF">
        <w:rPr>
          <w:rFonts w:ascii="Arial Black" w:hAnsi="Arial Black"/>
          <w:sz w:val="22"/>
          <w:szCs w:val="22"/>
        </w:rPr>
        <w:t>L</w:t>
      </w:r>
      <w:r w:rsidR="00A1781A" w:rsidRPr="003C33FF">
        <w:rPr>
          <w:rFonts w:ascii="Arial Black" w:hAnsi="Arial Black"/>
          <w:sz w:val="22"/>
          <w:szCs w:val="22"/>
        </w:rPr>
        <w:t xml:space="preserve">ake </w:t>
      </w:r>
      <w:r w:rsidRPr="003C33FF">
        <w:rPr>
          <w:rFonts w:ascii="Arial Black" w:hAnsi="Arial Black"/>
          <w:sz w:val="22"/>
          <w:szCs w:val="22"/>
        </w:rPr>
        <w:t>Water</w:t>
      </w:r>
      <w:r>
        <w:rPr>
          <w:rFonts w:ascii="Arial Rounded MT Bold" w:hAnsi="Arial Rounded MT Bold"/>
          <w:sz w:val="22"/>
          <w:szCs w:val="22"/>
        </w:rPr>
        <w:t xml:space="preserve"> - 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is </w:t>
      </w:r>
      <w:r>
        <w:rPr>
          <w:rFonts w:ascii="Arial Rounded MT Bold" w:hAnsi="Arial Rounded MT Bold"/>
          <w:sz w:val="22"/>
          <w:szCs w:val="22"/>
        </w:rPr>
        <w:t xml:space="preserve">drawn directly from the </w:t>
      </w:r>
      <w:r w:rsidR="00F722CE">
        <w:rPr>
          <w:rFonts w:ascii="Arial Rounded MT Bold" w:hAnsi="Arial Rounded MT Bold"/>
          <w:sz w:val="22"/>
          <w:szCs w:val="22"/>
        </w:rPr>
        <w:t xml:space="preserve">lake </w:t>
      </w:r>
      <w:r>
        <w:rPr>
          <w:rFonts w:ascii="Arial Rounded MT Bold" w:hAnsi="Arial Rounded MT Bold"/>
          <w:sz w:val="22"/>
          <w:szCs w:val="22"/>
        </w:rPr>
        <w:t xml:space="preserve">water </w:t>
      </w:r>
    </w:p>
    <w:p w:rsidR="00860A42" w:rsidRDefault="00860A42" w:rsidP="00860A42">
      <w:pPr>
        <w:pStyle w:val="BodyText"/>
        <w:spacing w:after="0" w:line="240" w:lineRule="auto"/>
        <w:ind w:left="86" w:right="-2966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under the vessel. L</w:t>
      </w:r>
      <w:r w:rsidR="00F023AC">
        <w:rPr>
          <w:rFonts w:ascii="Arial Rounded MT Bold" w:hAnsi="Arial Rounded MT Bold"/>
          <w:sz w:val="22"/>
          <w:szCs w:val="22"/>
        </w:rPr>
        <w:t xml:space="preserve">ake water is </w:t>
      </w:r>
      <w:r>
        <w:rPr>
          <w:rFonts w:ascii="Arial Rounded MT Bold" w:hAnsi="Arial Rounded MT Bold"/>
          <w:sz w:val="22"/>
          <w:szCs w:val="22"/>
        </w:rPr>
        <w:t>plumbed for all use</w:t>
      </w:r>
    </w:p>
    <w:p w:rsidR="00860A42" w:rsidRDefault="003C33FF" w:rsidP="00860A42">
      <w:pPr>
        <w:pStyle w:val="BodyText"/>
        <w:spacing w:after="0" w:line="240" w:lineRule="auto"/>
        <w:ind w:left="86" w:right="-2966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 xml:space="preserve">- </w:t>
      </w:r>
      <w:r w:rsidR="00E33486">
        <w:rPr>
          <w:rFonts w:ascii="Arial Rounded MT Bold" w:hAnsi="Arial Rounded MT Bold"/>
          <w:sz w:val="22"/>
          <w:szCs w:val="22"/>
        </w:rPr>
        <w:t>except the ‘J’ faucets. This includes;</w:t>
      </w:r>
      <w:r w:rsidR="00F023AC">
        <w:rPr>
          <w:rFonts w:ascii="Arial Rounded MT Bold" w:hAnsi="Arial Rounded MT Bold"/>
          <w:sz w:val="22"/>
          <w:szCs w:val="22"/>
        </w:rPr>
        <w:t xml:space="preserve"> deck faucets, </w:t>
      </w:r>
    </w:p>
    <w:p w:rsidR="00860A42" w:rsidRDefault="00F023AC" w:rsidP="00860A42">
      <w:pPr>
        <w:pStyle w:val="BodyText"/>
        <w:spacing w:after="0" w:line="240" w:lineRule="auto"/>
        <w:ind w:left="86" w:right="-2966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standard sink faucets</w:t>
      </w:r>
      <w:r w:rsidR="00E33486">
        <w:rPr>
          <w:rFonts w:ascii="Arial Rounded MT Bold" w:hAnsi="Arial Rounded MT Bold"/>
          <w:sz w:val="22"/>
          <w:szCs w:val="22"/>
        </w:rPr>
        <w:t xml:space="preserve">, </w:t>
      </w:r>
      <w:r w:rsidR="00F722CE">
        <w:rPr>
          <w:rFonts w:ascii="Arial Rounded MT Bold" w:hAnsi="Arial Rounded MT Bold"/>
          <w:sz w:val="22"/>
          <w:szCs w:val="22"/>
        </w:rPr>
        <w:t xml:space="preserve">water heater, </w:t>
      </w:r>
      <w:r>
        <w:rPr>
          <w:rFonts w:ascii="Arial Rounded MT Bold" w:hAnsi="Arial Rounded MT Bold"/>
          <w:sz w:val="22"/>
          <w:szCs w:val="22"/>
        </w:rPr>
        <w:t>dishwash</w:t>
      </w:r>
      <w:r w:rsidR="00E33486">
        <w:rPr>
          <w:rFonts w:ascii="Arial Rounded MT Bold" w:hAnsi="Arial Rounded MT Bold"/>
          <w:sz w:val="22"/>
          <w:szCs w:val="22"/>
        </w:rPr>
        <w:t>er</w:t>
      </w:r>
      <w:r>
        <w:rPr>
          <w:rFonts w:ascii="Arial Rounded MT Bold" w:hAnsi="Arial Rounded MT Bold"/>
          <w:sz w:val="22"/>
          <w:szCs w:val="22"/>
        </w:rPr>
        <w:t xml:space="preserve">, </w:t>
      </w:r>
    </w:p>
    <w:p w:rsidR="00860A42" w:rsidRDefault="00E33486" w:rsidP="00860A42">
      <w:pPr>
        <w:pStyle w:val="BodyText"/>
        <w:spacing w:after="0" w:line="240" w:lineRule="auto"/>
        <w:ind w:left="86" w:right="-2966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shower heads and tub faucets, the wa</w:t>
      </w:r>
      <w:r w:rsidR="003C33FF">
        <w:rPr>
          <w:rFonts w:ascii="Arial Rounded MT Bold" w:hAnsi="Arial Rounded MT Bold"/>
          <w:sz w:val="22"/>
          <w:szCs w:val="22"/>
        </w:rPr>
        <w:t>sher, waterslide</w:t>
      </w:r>
      <w:r>
        <w:rPr>
          <w:rFonts w:ascii="Arial Rounded MT Bold" w:hAnsi="Arial Rounded MT Bold"/>
          <w:sz w:val="22"/>
          <w:szCs w:val="22"/>
        </w:rPr>
        <w:t xml:space="preserve">, </w:t>
      </w:r>
    </w:p>
    <w:p w:rsidR="00A1781A" w:rsidRPr="00C61BFF" w:rsidRDefault="00E33486" w:rsidP="00860A42">
      <w:pPr>
        <w:pStyle w:val="BodyText"/>
        <w:spacing w:after="0" w:line="240" w:lineRule="auto"/>
        <w:ind w:left="86" w:right="-2966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and the toilets</w:t>
      </w:r>
      <w:r w:rsidR="00A1781A">
        <w:rPr>
          <w:rFonts w:ascii="Arial Rounded MT Bold" w:hAnsi="Arial Rounded MT Bold"/>
          <w:sz w:val="22"/>
          <w:szCs w:val="22"/>
        </w:rPr>
        <w:t xml:space="preserve">. </w:t>
      </w:r>
      <w:r w:rsidR="00860A42">
        <w:rPr>
          <w:rFonts w:ascii="Arial Rounded MT Bold" w:hAnsi="Arial Rounded MT Bold"/>
          <w:sz w:val="22"/>
          <w:szCs w:val="22"/>
        </w:rPr>
        <w:t xml:space="preserve">Do not drink from </w:t>
      </w:r>
      <w:r w:rsidR="00A1781A" w:rsidRPr="00C61BFF">
        <w:rPr>
          <w:rFonts w:ascii="Arial Rounded MT Bold" w:hAnsi="Arial Rounded MT Bold"/>
          <w:sz w:val="22"/>
          <w:szCs w:val="22"/>
        </w:rPr>
        <w:t>the lake water faucet</w:t>
      </w:r>
      <w:r w:rsidR="003C33FF">
        <w:rPr>
          <w:rFonts w:ascii="Arial Rounded MT Bold" w:hAnsi="Arial Rounded MT Bold"/>
          <w:sz w:val="22"/>
          <w:szCs w:val="22"/>
        </w:rPr>
        <w:t>s!</w:t>
      </w:r>
      <w:r w:rsidR="00A1781A" w:rsidRPr="00C61BFF">
        <w:rPr>
          <w:rFonts w:ascii="Arial Rounded MT Bold" w:hAnsi="Arial Rounded MT Bold"/>
          <w:sz w:val="22"/>
          <w:szCs w:val="22"/>
        </w:rPr>
        <w:t xml:space="preserve"> </w:t>
      </w:r>
    </w:p>
    <w:p w:rsidR="00703408" w:rsidRDefault="00703408" w:rsidP="00A1781A">
      <w:pPr>
        <w:pStyle w:val="Heading2"/>
        <w:numPr>
          <w:ilvl w:val="0"/>
          <w:numId w:val="0"/>
        </w:numPr>
        <w:spacing w:after="0" w:line="240" w:lineRule="auto"/>
        <w:ind w:left="1080" w:hanging="360"/>
        <w:rPr>
          <w:szCs w:val="22"/>
        </w:rPr>
        <w:sectPr w:rsidR="00703408" w:rsidSect="00860A42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num="2" w:space="144" w:equalWidth="0">
            <w:col w:w="5902" w:space="2"/>
            <w:col w:w="2880"/>
          </w:cols>
          <w:docGrid w:linePitch="360"/>
        </w:sectPr>
      </w:pPr>
    </w:p>
    <w:p w:rsidR="00A1781A" w:rsidRPr="00703408" w:rsidRDefault="00A1781A" w:rsidP="009F1895">
      <w:pPr>
        <w:pStyle w:val="Heading2"/>
        <w:numPr>
          <w:ilvl w:val="0"/>
          <w:numId w:val="0"/>
        </w:numPr>
        <w:spacing w:after="0" w:line="240" w:lineRule="auto"/>
        <w:ind w:left="450" w:hanging="270"/>
        <w:rPr>
          <w:spacing w:val="0"/>
          <w:kern w:val="22"/>
          <w:szCs w:val="22"/>
        </w:rPr>
      </w:pPr>
      <w:r w:rsidRPr="00703408">
        <w:rPr>
          <w:spacing w:val="0"/>
          <w:kern w:val="22"/>
          <w:szCs w:val="22"/>
        </w:rPr>
        <w:lastRenderedPageBreak/>
        <w:t>If the faucet marked “Fresh Water” is not working</w:t>
      </w:r>
    </w:p>
    <w:p w:rsidR="00A1781A" w:rsidRPr="00860A42" w:rsidRDefault="00A1781A" w:rsidP="009F1895">
      <w:pPr>
        <w:pStyle w:val="BodyText"/>
        <w:numPr>
          <w:ilvl w:val="0"/>
          <w:numId w:val="26"/>
        </w:numPr>
        <w:tabs>
          <w:tab w:val="clear" w:pos="720"/>
          <w:tab w:val="num" w:pos="450"/>
        </w:tabs>
        <w:spacing w:after="0" w:line="240" w:lineRule="auto"/>
        <w:ind w:left="450" w:hanging="270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 xml:space="preserve">Check that the switch </w:t>
      </w:r>
      <w:r w:rsidR="00EB0405" w:rsidRPr="00860A42">
        <w:rPr>
          <w:rFonts w:ascii="Arial Rounded MT Bold" w:hAnsi="Arial Rounded MT Bold"/>
        </w:rPr>
        <w:t xml:space="preserve">at the galley sink </w:t>
      </w:r>
      <w:r w:rsidR="00AB0878" w:rsidRPr="00860A42">
        <w:rPr>
          <w:rFonts w:ascii="Arial Rounded MT Bold" w:hAnsi="Arial Rounded MT Bold"/>
        </w:rPr>
        <w:t>is on</w:t>
      </w:r>
      <w:r w:rsidRPr="00860A42">
        <w:rPr>
          <w:rFonts w:ascii="Arial Rounded MT Bold" w:hAnsi="Arial Rounded MT Bold"/>
        </w:rPr>
        <w:t>.</w:t>
      </w:r>
    </w:p>
    <w:p w:rsidR="00A1781A" w:rsidRPr="00860A42" w:rsidRDefault="00A1781A" w:rsidP="009F1895">
      <w:pPr>
        <w:pStyle w:val="BodyText"/>
        <w:numPr>
          <w:ilvl w:val="0"/>
          <w:numId w:val="26"/>
        </w:numPr>
        <w:tabs>
          <w:tab w:val="clear" w:pos="720"/>
          <w:tab w:val="num" w:pos="450"/>
        </w:tabs>
        <w:spacing w:after="0" w:line="240" w:lineRule="auto"/>
        <w:ind w:left="450" w:hanging="270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>With the fresh water faucet on</w:t>
      </w:r>
      <w:r w:rsidR="00AB0878" w:rsidRPr="00860A42">
        <w:rPr>
          <w:rFonts w:ascii="Arial Rounded MT Bold" w:hAnsi="Arial Rounded MT Bold"/>
        </w:rPr>
        <w:t>,</w:t>
      </w:r>
      <w:r w:rsidRPr="00860A42">
        <w:rPr>
          <w:rFonts w:ascii="Arial Rounded MT Bold" w:hAnsi="Arial Rounded MT Bold"/>
        </w:rPr>
        <w:t xml:space="preserve"> you </w:t>
      </w:r>
      <w:r w:rsidR="009F1895" w:rsidRPr="00860A42">
        <w:rPr>
          <w:rFonts w:ascii="Arial Rounded MT Bold" w:hAnsi="Arial Rounded MT Bold"/>
        </w:rPr>
        <w:t xml:space="preserve">will </w:t>
      </w:r>
      <w:r w:rsidRPr="00860A42">
        <w:rPr>
          <w:rFonts w:ascii="Arial Rounded MT Bold" w:hAnsi="Arial Rounded MT Bold"/>
        </w:rPr>
        <w:t xml:space="preserve">hear the hum of the fresh water pump. </w:t>
      </w:r>
    </w:p>
    <w:p w:rsidR="00A1781A" w:rsidRPr="00703408" w:rsidRDefault="00A1781A" w:rsidP="009F1895">
      <w:pPr>
        <w:pStyle w:val="Heading2"/>
        <w:numPr>
          <w:ilvl w:val="0"/>
          <w:numId w:val="0"/>
        </w:numPr>
        <w:spacing w:after="0" w:line="240" w:lineRule="auto"/>
        <w:ind w:left="450" w:hanging="270"/>
        <w:rPr>
          <w:spacing w:val="0"/>
          <w:kern w:val="22"/>
          <w:szCs w:val="22"/>
        </w:rPr>
      </w:pPr>
      <w:r w:rsidRPr="00703408">
        <w:rPr>
          <w:spacing w:val="0"/>
          <w:kern w:val="22"/>
          <w:szCs w:val="22"/>
        </w:rPr>
        <w:t>If the faucet marked “</w:t>
      </w:r>
      <w:smartTag w:uri="urn:schemas-microsoft-com:office:smarttags" w:element="place">
        <w:smartTag w:uri="urn:schemas-microsoft-com:office:smarttags" w:element="PlaceType">
          <w:r w:rsidRPr="00703408">
            <w:rPr>
              <w:spacing w:val="0"/>
              <w:kern w:val="22"/>
              <w:szCs w:val="22"/>
            </w:rPr>
            <w:t>Lake</w:t>
          </w:r>
        </w:smartTag>
        <w:r w:rsidRPr="00703408">
          <w:rPr>
            <w:spacing w:val="0"/>
            <w:kern w:val="22"/>
            <w:szCs w:val="22"/>
          </w:rPr>
          <w:t xml:space="preserve"> </w:t>
        </w:r>
        <w:smartTag w:uri="urn:schemas-microsoft-com:office:smarttags" w:element="PlaceName">
          <w:r w:rsidRPr="00703408">
            <w:rPr>
              <w:spacing w:val="0"/>
              <w:kern w:val="22"/>
              <w:szCs w:val="22"/>
            </w:rPr>
            <w:t>Water</w:t>
          </w:r>
        </w:smartTag>
      </w:smartTag>
      <w:r w:rsidRPr="00703408">
        <w:rPr>
          <w:spacing w:val="0"/>
          <w:kern w:val="22"/>
          <w:szCs w:val="22"/>
        </w:rPr>
        <w:t>” is not working</w:t>
      </w:r>
    </w:p>
    <w:p w:rsidR="00A1781A" w:rsidRPr="00860A42" w:rsidRDefault="00A1781A" w:rsidP="009F1895">
      <w:pPr>
        <w:pStyle w:val="BodyText"/>
        <w:numPr>
          <w:ilvl w:val="0"/>
          <w:numId w:val="32"/>
        </w:numPr>
        <w:tabs>
          <w:tab w:val="clear" w:pos="1440"/>
          <w:tab w:val="left" w:pos="0"/>
          <w:tab w:val="num" w:pos="450"/>
        </w:tabs>
        <w:spacing w:after="0" w:line="240" w:lineRule="auto"/>
        <w:ind w:left="450" w:hanging="270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 xml:space="preserve">Check that the switch </w:t>
      </w:r>
      <w:r w:rsidR="00EB0405" w:rsidRPr="00860A42">
        <w:rPr>
          <w:rFonts w:ascii="Arial Rounded MT Bold" w:hAnsi="Arial Rounded MT Bold"/>
        </w:rPr>
        <w:t xml:space="preserve">at the galley sink </w:t>
      </w:r>
      <w:r w:rsidR="00724E55" w:rsidRPr="00860A42">
        <w:rPr>
          <w:rFonts w:ascii="Arial Rounded MT Bold" w:hAnsi="Arial Rounded MT Bold"/>
        </w:rPr>
        <w:t>is on, and not in the neutral position.</w:t>
      </w:r>
    </w:p>
    <w:p w:rsidR="009805D7" w:rsidRPr="00860A42" w:rsidRDefault="00A1781A" w:rsidP="009F1895">
      <w:pPr>
        <w:pStyle w:val="NumberList"/>
        <w:numPr>
          <w:ilvl w:val="0"/>
          <w:numId w:val="32"/>
        </w:numPr>
        <w:tabs>
          <w:tab w:val="clear" w:pos="1440"/>
          <w:tab w:val="num" w:pos="450"/>
          <w:tab w:val="left" w:pos="1652"/>
          <w:tab w:val="left" w:pos="2376"/>
          <w:tab w:val="left" w:pos="3096"/>
          <w:tab w:val="left" w:pos="3816"/>
          <w:tab w:val="left" w:pos="4536"/>
          <w:tab w:val="left" w:pos="5256"/>
          <w:tab w:val="left" w:pos="5976"/>
          <w:tab w:val="left" w:pos="6696"/>
          <w:tab w:val="left" w:pos="7416"/>
          <w:tab w:val="left" w:pos="8136"/>
        </w:tabs>
        <w:spacing w:before="0" w:after="0"/>
        <w:ind w:left="450" w:right="0" w:hanging="270"/>
        <w:rPr>
          <w:rFonts w:ascii="Arial Rounded MT Bold" w:hAnsi="Arial Rounded MT Bold"/>
          <w:szCs w:val="20"/>
        </w:rPr>
      </w:pPr>
      <w:r w:rsidRPr="00860A42">
        <w:rPr>
          <w:rFonts w:ascii="Arial Rounded MT Bold" w:hAnsi="Arial Rounded MT Bold"/>
          <w:szCs w:val="20"/>
        </w:rPr>
        <w:t>There are two lake water pumps installed on the houseboat. If one fails, you c</w:t>
      </w:r>
      <w:r w:rsidR="00AB0878" w:rsidRPr="00860A42">
        <w:rPr>
          <w:rFonts w:ascii="Arial Rounded MT Bold" w:hAnsi="Arial Rounded MT Bold"/>
          <w:szCs w:val="20"/>
        </w:rPr>
        <w:t xml:space="preserve">an </w:t>
      </w:r>
      <w:r w:rsidRPr="00860A42">
        <w:rPr>
          <w:rFonts w:ascii="Arial Rounded MT Bold" w:hAnsi="Arial Rounded MT Bold"/>
          <w:szCs w:val="20"/>
        </w:rPr>
        <w:t xml:space="preserve">switch to the other. </w:t>
      </w:r>
      <w:r w:rsidR="002816FF" w:rsidRPr="00860A42">
        <w:rPr>
          <w:rFonts w:ascii="Arial Rounded MT Bold" w:hAnsi="Arial Rounded MT Bold"/>
          <w:bCs/>
          <w:szCs w:val="20"/>
        </w:rPr>
        <w:t xml:space="preserve"> </w:t>
      </w:r>
    </w:p>
    <w:p w:rsidR="00A1781A" w:rsidRPr="005447AB" w:rsidRDefault="00A1781A" w:rsidP="00A1781A">
      <w:pPr>
        <w:pStyle w:val="BodyText"/>
        <w:tabs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630"/>
        <w:jc w:val="left"/>
        <w:rPr>
          <w:rFonts w:ascii="Arial Rounded MT Bold" w:hAnsi="Arial Rounded MT Bold"/>
          <w:sz w:val="16"/>
          <w:szCs w:val="16"/>
        </w:rPr>
      </w:pPr>
    </w:p>
    <w:p w:rsidR="00C66A01" w:rsidRPr="00EA0633" w:rsidRDefault="00C66A01" w:rsidP="00C66A01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  <w:kern w:val="24"/>
        </w:rPr>
      </w:pPr>
      <w:r w:rsidRPr="00EA0633">
        <w:rPr>
          <w:spacing w:val="0"/>
          <w:kern w:val="24"/>
        </w:rPr>
        <w:t>The Propane System</w:t>
      </w:r>
    </w:p>
    <w:p w:rsidR="00860A42" w:rsidRDefault="00C66A01" w:rsidP="00C66A01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C61BFF">
        <w:rPr>
          <w:rFonts w:ascii="Arial Rounded MT Bold" w:hAnsi="Arial Rounded MT Bold"/>
          <w:sz w:val="22"/>
          <w:szCs w:val="22"/>
        </w:rPr>
        <w:t xml:space="preserve">The water heater, </w:t>
      </w:r>
      <w:r w:rsidR="00F722CE">
        <w:rPr>
          <w:rFonts w:ascii="Arial Rounded MT Bold" w:hAnsi="Arial Rounded MT Bold"/>
          <w:sz w:val="22"/>
          <w:szCs w:val="22"/>
        </w:rPr>
        <w:t>refrigerators, stovetop and oven</w:t>
      </w:r>
      <w:r>
        <w:rPr>
          <w:rFonts w:ascii="Arial Rounded MT Bold" w:hAnsi="Arial Rounded MT Bold"/>
          <w:sz w:val="22"/>
          <w:szCs w:val="22"/>
        </w:rPr>
        <w:t xml:space="preserve"> use propane. </w:t>
      </w:r>
      <w:r w:rsidRPr="00C61BFF">
        <w:rPr>
          <w:rFonts w:ascii="Arial Rounded MT Bold" w:hAnsi="Arial Rounded MT Bold"/>
          <w:sz w:val="22"/>
          <w:szCs w:val="22"/>
        </w:rPr>
        <w:t xml:space="preserve">The </w:t>
      </w:r>
      <w:r>
        <w:rPr>
          <w:rFonts w:ascii="Arial Rounded MT Bold" w:hAnsi="Arial Rounded MT Bold"/>
          <w:sz w:val="22"/>
          <w:szCs w:val="22"/>
        </w:rPr>
        <w:t xml:space="preserve">boat has 2 LPG </w:t>
      </w:r>
      <w:r w:rsidR="00724E55">
        <w:rPr>
          <w:rFonts w:ascii="Arial Rounded MT Bold" w:hAnsi="Arial Rounded MT Bold"/>
          <w:sz w:val="22"/>
          <w:szCs w:val="22"/>
        </w:rPr>
        <w:t>tanks</w:t>
      </w:r>
      <w:r>
        <w:rPr>
          <w:rFonts w:ascii="Arial Rounded MT Bold" w:hAnsi="Arial Rounded MT Bold"/>
          <w:sz w:val="22"/>
          <w:szCs w:val="22"/>
        </w:rPr>
        <w:t xml:space="preserve"> that hold approximately </w:t>
      </w:r>
      <w:r w:rsidR="004355DC">
        <w:rPr>
          <w:rFonts w:ascii="Arial Rounded MT Bold" w:hAnsi="Arial Rounded MT Bold"/>
          <w:sz w:val="22"/>
          <w:szCs w:val="22"/>
        </w:rPr>
        <w:t>7</w:t>
      </w:r>
      <w:r>
        <w:rPr>
          <w:rFonts w:ascii="Arial Rounded MT Bold" w:hAnsi="Arial Rounded MT Bold"/>
          <w:sz w:val="22"/>
          <w:szCs w:val="22"/>
        </w:rPr>
        <w:t xml:space="preserve"> gallons each. </w:t>
      </w:r>
      <w:r w:rsidR="00724E55">
        <w:rPr>
          <w:rFonts w:ascii="Arial Rounded MT Bold" w:hAnsi="Arial Rounded MT Bold"/>
          <w:sz w:val="22"/>
          <w:szCs w:val="22"/>
        </w:rPr>
        <w:t xml:space="preserve">The LPG tank regulator will </w:t>
      </w:r>
      <w:r w:rsidR="00860A42">
        <w:rPr>
          <w:rFonts w:ascii="Arial Rounded MT Bold" w:hAnsi="Arial Rounded MT Bold"/>
          <w:sz w:val="22"/>
          <w:szCs w:val="22"/>
        </w:rPr>
        <w:t>switch automatically</w:t>
      </w:r>
      <w:r w:rsidR="00724E55">
        <w:rPr>
          <w:rFonts w:ascii="Arial Rounded MT Bold" w:hAnsi="Arial Rounded MT Bold"/>
          <w:sz w:val="22"/>
          <w:szCs w:val="22"/>
        </w:rPr>
        <w:t xml:space="preserve"> from the empty tank to the full tank. </w:t>
      </w:r>
    </w:p>
    <w:p w:rsidR="00C66A01" w:rsidRDefault="00C66A01" w:rsidP="00C66A01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 w:rsidRPr="00C61BFF">
        <w:rPr>
          <w:rFonts w:ascii="Arial Rounded MT Bold" w:hAnsi="Arial Rounded MT Bold"/>
          <w:sz w:val="22"/>
          <w:szCs w:val="22"/>
        </w:rPr>
        <w:t>Th</w:t>
      </w:r>
      <w:r>
        <w:rPr>
          <w:rFonts w:ascii="Arial Rounded MT Bold" w:hAnsi="Arial Rounded MT Bold"/>
          <w:sz w:val="22"/>
          <w:szCs w:val="22"/>
        </w:rPr>
        <w:t>e barbeque unit has a dedicated</w:t>
      </w:r>
      <w:r w:rsidR="004355DC">
        <w:rPr>
          <w:rFonts w:ascii="Arial Rounded MT Bold" w:hAnsi="Arial Rounded MT Bold"/>
          <w:sz w:val="22"/>
          <w:szCs w:val="22"/>
        </w:rPr>
        <w:t xml:space="preserve"> 5 gallon </w:t>
      </w:r>
      <w:r>
        <w:rPr>
          <w:rFonts w:ascii="Arial Rounded MT Bold" w:hAnsi="Arial Rounded MT Bold"/>
          <w:sz w:val="22"/>
          <w:szCs w:val="22"/>
        </w:rPr>
        <w:t xml:space="preserve"> </w:t>
      </w:r>
      <w:r w:rsidR="00724E55">
        <w:rPr>
          <w:rFonts w:ascii="Arial Rounded MT Bold" w:hAnsi="Arial Rounded MT Bold"/>
          <w:sz w:val="22"/>
          <w:szCs w:val="22"/>
        </w:rPr>
        <w:t>LPG</w:t>
      </w:r>
      <w:r>
        <w:rPr>
          <w:rFonts w:ascii="Arial Rounded MT Bold" w:hAnsi="Arial Rounded MT Bold"/>
          <w:sz w:val="22"/>
          <w:szCs w:val="22"/>
        </w:rPr>
        <w:t xml:space="preserve"> tank.</w:t>
      </w:r>
    </w:p>
    <w:p w:rsidR="00724E55" w:rsidRPr="005447AB" w:rsidRDefault="00724E55" w:rsidP="00724E55">
      <w:pPr>
        <w:pStyle w:val="note"/>
        <w:ind w:left="90" w:firstLine="0"/>
        <w:rPr>
          <w:rFonts w:asciiTheme="minorHAnsi" w:hAnsiTheme="minorHAnsi" w:cstheme="minorHAnsi"/>
        </w:rPr>
      </w:pPr>
      <w:r w:rsidRPr="005447AB">
        <w:rPr>
          <w:rFonts w:asciiTheme="minorHAnsi" w:hAnsiTheme="minorHAnsi" w:cstheme="minorHAnsi"/>
        </w:rPr>
        <w:t xml:space="preserve">Note:  </w:t>
      </w:r>
      <w:r w:rsidR="005447AB">
        <w:rPr>
          <w:rFonts w:asciiTheme="minorHAnsi" w:hAnsiTheme="minorHAnsi" w:cstheme="minorHAnsi"/>
        </w:rPr>
        <w:t>If there are any issues, please c</w:t>
      </w:r>
      <w:r w:rsidRPr="005447AB">
        <w:rPr>
          <w:rFonts w:asciiTheme="minorHAnsi" w:hAnsiTheme="minorHAnsi" w:cstheme="minorHAnsi"/>
        </w:rPr>
        <w:t xml:space="preserve">all the </w:t>
      </w:r>
      <w:r w:rsidR="005447AB">
        <w:rPr>
          <w:rFonts w:asciiTheme="minorHAnsi" w:hAnsiTheme="minorHAnsi" w:cstheme="minorHAnsi"/>
        </w:rPr>
        <w:t xml:space="preserve">Marina </w:t>
      </w:r>
      <w:r w:rsidRPr="005447AB">
        <w:rPr>
          <w:rFonts w:asciiTheme="minorHAnsi" w:hAnsiTheme="minorHAnsi" w:cstheme="minorHAnsi"/>
        </w:rPr>
        <w:t>Service Department</w:t>
      </w:r>
      <w:r w:rsidR="005447AB">
        <w:rPr>
          <w:rFonts w:asciiTheme="minorHAnsi" w:hAnsiTheme="minorHAnsi" w:cstheme="minorHAnsi"/>
        </w:rPr>
        <w:t>.</w:t>
      </w:r>
      <w:r w:rsidR="005447AB" w:rsidRPr="005447AB">
        <w:rPr>
          <w:rFonts w:asciiTheme="minorHAnsi" w:hAnsiTheme="minorHAnsi" w:cstheme="minorHAnsi"/>
        </w:rPr>
        <w:t xml:space="preserve">  530.275.7955</w:t>
      </w:r>
    </w:p>
    <w:p w:rsidR="00C66A01" w:rsidRPr="005447AB" w:rsidRDefault="00C66A01" w:rsidP="00A1781A">
      <w:pPr>
        <w:pStyle w:val="BodyText"/>
        <w:tabs>
          <w:tab w:val="left" w:pos="1457"/>
          <w:tab w:val="left" w:pos="2167"/>
          <w:tab w:val="left" w:pos="2876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40" w:lineRule="auto"/>
        <w:ind w:left="630"/>
        <w:jc w:val="left"/>
        <w:rPr>
          <w:rFonts w:ascii="Arial Rounded MT Bold" w:hAnsi="Arial Rounded MT Bold"/>
          <w:sz w:val="16"/>
          <w:szCs w:val="16"/>
        </w:rPr>
      </w:pPr>
    </w:p>
    <w:p w:rsidR="00A1781A" w:rsidRPr="00EA0633" w:rsidRDefault="00A1781A" w:rsidP="00A1781A">
      <w:pPr>
        <w:pStyle w:val="Heading1"/>
        <w:numPr>
          <w:ilvl w:val="0"/>
          <w:numId w:val="0"/>
        </w:numPr>
        <w:spacing w:after="120"/>
        <w:ind w:left="144"/>
        <w:jc w:val="center"/>
        <w:rPr>
          <w:spacing w:val="0"/>
          <w:kern w:val="24"/>
        </w:rPr>
      </w:pPr>
      <w:r w:rsidRPr="00EA0633">
        <w:rPr>
          <w:spacing w:val="0"/>
          <w:kern w:val="24"/>
        </w:rPr>
        <w:t>Air Conditioners and Heaters</w:t>
      </w:r>
    </w:p>
    <w:p w:rsidR="00A1781A" w:rsidRPr="009F1895" w:rsidRDefault="005447AB" w:rsidP="009F1895">
      <w:pPr>
        <w:pStyle w:val="BodyText"/>
        <w:spacing w:after="60" w:line="240" w:lineRule="auto"/>
        <w:ind w:left="9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</w:t>
      </w:r>
      <w:r w:rsidRPr="000B1229">
        <w:rPr>
          <w:rFonts w:ascii="Arial Rounded MT Bold" w:hAnsi="Arial Rounded MT Bold"/>
          <w:sz w:val="22"/>
          <w:szCs w:val="22"/>
        </w:rPr>
        <w:t>he generator must be on t</w:t>
      </w:r>
      <w:r>
        <w:rPr>
          <w:rFonts w:ascii="Arial Rounded MT Bold" w:hAnsi="Arial Rounded MT Bold"/>
          <w:sz w:val="22"/>
          <w:szCs w:val="22"/>
        </w:rPr>
        <w:t xml:space="preserve">o operate the air conditioner. All three of the A/C units must be </w:t>
      </w:r>
      <w:r w:rsidRPr="005447AB">
        <w:rPr>
          <w:rFonts w:ascii="Arial Rounded MT Bold" w:hAnsi="Arial Rounded MT Bold"/>
          <w:sz w:val="22"/>
          <w:szCs w:val="22"/>
          <w:u w:val="single"/>
        </w:rPr>
        <w:t>OFF</w:t>
      </w:r>
      <w:r>
        <w:rPr>
          <w:rFonts w:ascii="Arial Rounded MT Bold" w:hAnsi="Arial Rounded MT Bold"/>
          <w:sz w:val="22"/>
          <w:szCs w:val="22"/>
        </w:rPr>
        <w:t xml:space="preserve"> prior to starting the generator.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The controls to the </w:t>
      </w:r>
      <w:r>
        <w:rPr>
          <w:rFonts w:ascii="Arial Rounded MT Bold" w:hAnsi="Arial Rounded MT Bold"/>
          <w:sz w:val="22"/>
          <w:szCs w:val="22"/>
        </w:rPr>
        <w:t xml:space="preserve">air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conditioner are located </w:t>
      </w:r>
      <w:r w:rsidR="00AB0878">
        <w:rPr>
          <w:rFonts w:ascii="Arial Rounded MT Bold" w:hAnsi="Arial Rounded MT Bold"/>
          <w:sz w:val="22"/>
          <w:szCs w:val="22"/>
        </w:rPr>
        <w:t xml:space="preserve">on the face of the unit. </w:t>
      </w:r>
      <w:r w:rsidR="00A1781A" w:rsidRPr="000B1229">
        <w:rPr>
          <w:rFonts w:ascii="Arial Rounded MT Bold" w:hAnsi="Arial Rounded MT Bold"/>
          <w:sz w:val="22"/>
          <w:szCs w:val="22"/>
        </w:rPr>
        <w:t xml:space="preserve">It takes </w:t>
      </w:r>
      <w:r w:rsidR="00EB0405">
        <w:rPr>
          <w:rFonts w:ascii="Arial Rounded MT Bold" w:hAnsi="Arial Rounded MT Bold"/>
          <w:sz w:val="22"/>
          <w:szCs w:val="22"/>
        </w:rPr>
        <w:t>a few minutes for the unit to</w:t>
      </w:r>
      <w:r w:rsidR="00A1781A">
        <w:rPr>
          <w:rFonts w:ascii="Arial Rounded MT Bold" w:hAnsi="Arial Rounded MT Bold"/>
          <w:sz w:val="22"/>
          <w:szCs w:val="22"/>
        </w:rPr>
        <w:t xml:space="preserve"> work effectively. </w:t>
      </w:r>
    </w:p>
    <w:p w:rsidR="00A1781A" w:rsidRPr="00FB5F92" w:rsidRDefault="00A1781A" w:rsidP="009F1895">
      <w:pPr>
        <w:pStyle w:val="BodyText"/>
        <w:spacing w:after="0" w:line="240" w:lineRule="auto"/>
        <w:ind w:left="360" w:hanging="270"/>
        <w:rPr>
          <w:rFonts w:ascii="Arial Black" w:hAnsi="Arial Black"/>
          <w:sz w:val="24"/>
          <w:szCs w:val="24"/>
        </w:rPr>
      </w:pPr>
      <w:r w:rsidRPr="00FB5F92">
        <w:rPr>
          <w:rFonts w:ascii="Arial Black" w:hAnsi="Arial Black"/>
          <w:sz w:val="24"/>
          <w:szCs w:val="24"/>
        </w:rPr>
        <w:t xml:space="preserve">To use the air conditioner </w:t>
      </w:r>
      <w:r>
        <w:rPr>
          <w:rFonts w:ascii="Arial Black" w:hAnsi="Arial Black"/>
          <w:sz w:val="24"/>
          <w:szCs w:val="24"/>
        </w:rPr>
        <w:t>for</w:t>
      </w:r>
      <w:r w:rsidRPr="00FB5F92">
        <w:rPr>
          <w:rFonts w:ascii="Arial Black" w:hAnsi="Arial Black"/>
          <w:sz w:val="24"/>
          <w:szCs w:val="24"/>
        </w:rPr>
        <w:t xml:space="preserve"> cool or heat </w:t>
      </w:r>
    </w:p>
    <w:p w:rsidR="00EB0405" w:rsidRPr="00557EEF" w:rsidRDefault="00EB0405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 w:rsidRPr="00557EEF">
        <w:rPr>
          <w:rFonts w:ascii="Arial Rounded MT Bold" w:hAnsi="Arial Rounded MT Bold"/>
          <w:sz w:val="22"/>
          <w:szCs w:val="22"/>
        </w:rPr>
        <w:t>All 3 of the A/C units must be OFF.  If not, the generator breaker will trip.</w:t>
      </w:r>
    </w:p>
    <w:p w:rsidR="00A1781A" w:rsidRPr="00557EEF" w:rsidRDefault="00A1781A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 w:rsidRPr="00557EEF">
        <w:rPr>
          <w:rFonts w:ascii="Arial Rounded MT Bold" w:hAnsi="Arial Rounded MT Bold"/>
          <w:sz w:val="22"/>
          <w:szCs w:val="22"/>
        </w:rPr>
        <w:t>Turn on the generator.</w:t>
      </w:r>
      <w:r w:rsidR="00F722CE">
        <w:rPr>
          <w:rFonts w:ascii="Arial Rounded MT Bold" w:hAnsi="Arial Rounded MT Bold"/>
          <w:sz w:val="22"/>
          <w:szCs w:val="22"/>
        </w:rPr>
        <w:t xml:space="preserve"> Allow the generator to warm up prior to starting A/C.</w:t>
      </w:r>
    </w:p>
    <w:p w:rsidR="00A1781A" w:rsidRPr="00557EEF" w:rsidRDefault="00A1781A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 w:rsidRPr="00557EEF">
        <w:rPr>
          <w:rFonts w:ascii="Arial Rounded MT Bold" w:hAnsi="Arial Rounded MT Bold"/>
          <w:sz w:val="22"/>
          <w:szCs w:val="22"/>
        </w:rPr>
        <w:t xml:space="preserve">Choose either the “Cool” or </w:t>
      </w:r>
      <w:r w:rsidR="00EB0405" w:rsidRPr="00557EEF">
        <w:rPr>
          <w:rFonts w:ascii="Arial Rounded MT Bold" w:hAnsi="Arial Rounded MT Bold"/>
          <w:sz w:val="22"/>
          <w:szCs w:val="22"/>
        </w:rPr>
        <w:t xml:space="preserve">“Opt. Heat” </w:t>
      </w:r>
      <w:r w:rsidRPr="00557EEF">
        <w:rPr>
          <w:rFonts w:ascii="Arial Rounded MT Bold" w:hAnsi="Arial Rounded MT Bold"/>
          <w:sz w:val="22"/>
          <w:szCs w:val="22"/>
        </w:rPr>
        <w:t xml:space="preserve">setting. </w:t>
      </w:r>
    </w:p>
    <w:p w:rsidR="00A1781A" w:rsidRPr="00662A27" w:rsidRDefault="00A1781A" w:rsidP="00A1781A">
      <w:pPr>
        <w:pStyle w:val="BodyText"/>
        <w:numPr>
          <w:ilvl w:val="0"/>
          <w:numId w:val="18"/>
        </w:numPr>
        <w:tabs>
          <w:tab w:val="left" w:pos="720"/>
        </w:tabs>
        <w:spacing w:after="0" w:line="240" w:lineRule="auto"/>
        <w:ind w:hanging="72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C</w:t>
      </w:r>
      <w:r w:rsidRPr="000B1229">
        <w:rPr>
          <w:rFonts w:ascii="Arial Rounded MT Bold" w:hAnsi="Arial Rounded MT Bold"/>
          <w:sz w:val="22"/>
          <w:szCs w:val="22"/>
        </w:rPr>
        <w:t xml:space="preserve">hoose </w:t>
      </w:r>
      <w:r w:rsidR="00EB0405">
        <w:rPr>
          <w:rFonts w:ascii="Arial Rounded MT Bold" w:hAnsi="Arial Rounded MT Bold"/>
          <w:sz w:val="22"/>
          <w:szCs w:val="22"/>
        </w:rPr>
        <w:t>Low, Medium, or High</w:t>
      </w:r>
      <w:r w:rsidRPr="000B1229">
        <w:rPr>
          <w:rFonts w:ascii="Arial Rounded MT Bold" w:hAnsi="Arial Rounded MT Bold"/>
          <w:sz w:val="22"/>
          <w:szCs w:val="22"/>
        </w:rPr>
        <w:t xml:space="preserve"> for the fan.  </w:t>
      </w:r>
    </w:p>
    <w:p w:rsidR="00A1781A" w:rsidRPr="009F1895" w:rsidRDefault="00A1781A" w:rsidP="00A1781A">
      <w:pPr>
        <w:pStyle w:val="Heading2"/>
        <w:numPr>
          <w:ilvl w:val="0"/>
          <w:numId w:val="0"/>
        </w:numPr>
        <w:spacing w:after="0" w:line="240" w:lineRule="auto"/>
        <w:ind w:left="1080" w:hanging="360"/>
        <w:rPr>
          <w:spacing w:val="0"/>
          <w:kern w:val="24"/>
          <w:szCs w:val="22"/>
        </w:rPr>
      </w:pPr>
      <w:r w:rsidRPr="009F1895">
        <w:rPr>
          <w:spacing w:val="0"/>
          <w:kern w:val="24"/>
          <w:szCs w:val="22"/>
        </w:rPr>
        <w:t>If the air conditioner will not start</w:t>
      </w:r>
    </w:p>
    <w:p w:rsidR="005447AB" w:rsidRPr="00860A42" w:rsidRDefault="005447AB" w:rsidP="005447AB">
      <w:pPr>
        <w:pStyle w:val="BodyText"/>
        <w:numPr>
          <w:ilvl w:val="0"/>
          <w:numId w:val="14"/>
        </w:numPr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  <w:bCs/>
        </w:rPr>
        <w:t>Check the main breaker</w:t>
      </w:r>
      <w:r w:rsidRPr="00860A42">
        <w:rPr>
          <w:rFonts w:ascii="Arial Rounded MT Bold" w:hAnsi="Arial Rounded MT Bold"/>
        </w:rPr>
        <w:t xml:space="preserve"> at the generator.</w:t>
      </w:r>
    </w:p>
    <w:p w:rsidR="005447AB" w:rsidRPr="00860A42" w:rsidRDefault="005447AB" w:rsidP="005447AB">
      <w:pPr>
        <w:pStyle w:val="BodyText"/>
        <w:numPr>
          <w:ilvl w:val="0"/>
          <w:numId w:val="14"/>
        </w:numPr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6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  <w:bCs/>
        </w:rPr>
        <w:t>Make sure the generator is on</w:t>
      </w:r>
      <w:r w:rsidRPr="00860A42">
        <w:rPr>
          <w:rFonts w:ascii="Arial Rounded MT Bold" w:hAnsi="Arial Rounded MT Bold"/>
        </w:rPr>
        <w:t>.</w:t>
      </w:r>
    </w:p>
    <w:p w:rsidR="00A1781A" w:rsidRPr="00993DE7" w:rsidRDefault="00A1781A" w:rsidP="009F1895">
      <w:pPr>
        <w:pStyle w:val="BodyText"/>
        <w:tabs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after="0" w:line="240" w:lineRule="auto"/>
        <w:ind w:left="360" w:hanging="27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sz w:val="22"/>
          <w:szCs w:val="22"/>
        </w:rPr>
        <w:t>The alternative heat source – the propane heater, does not use the generator.</w:t>
      </w:r>
    </w:p>
    <w:p w:rsidR="00A1781A" w:rsidRPr="00EA0633" w:rsidRDefault="00A1781A" w:rsidP="009F1895">
      <w:pPr>
        <w:pStyle w:val="BodyText"/>
        <w:spacing w:after="0" w:line="240" w:lineRule="auto"/>
        <w:ind w:left="0" w:firstLine="90"/>
        <w:rPr>
          <w:rFonts w:ascii="Arial Black" w:hAnsi="Arial Black"/>
          <w:spacing w:val="0"/>
          <w:kern w:val="24"/>
          <w:sz w:val="24"/>
          <w:szCs w:val="24"/>
        </w:rPr>
      </w:pPr>
      <w:r w:rsidRPr="00EA0633">
        <w:rPr>
          <w:rFonts w:ascii="Arial Black" w:hAnsi="Arial Black"/>
          <w:spacing w:val="0"/>
          <w:kern w:val="24"/>
          <w:sz w:val="24"/>
          <w:szCs w:val="24"/>
        </w:rPr>
        <w:t>To use the propane heater</w:t>
      </w:r>
    </w:p>
    <w:p w:rsidR="00A1781A" w:rsidRPr="00993DE7" w:rsidRDefault="00A1781A" w:rsidP="00A1781A">
      <w:pPr>
        <w:pStyle w:val="BodyText"/>
        <w:numPr>
          <w:ilvl w:val="0"/>
          <w:numId w:val="11"/>
        </w:numPr>
        <w:tabs>
          <w:tab w:val="clear" w:pos="108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993DE7">
        <w:rPr>
          <w:rFonts w:ascii="Arial Rounded MT Bold" w:hAnsi="Arial Rounded MT Bold"/>
          <w:bCs/>
          <w:sz w:val="22"/>
          <w:szCs w:val="22"/>
        </w:rPr>
        <w:t>Pu</w:t>
      </w:r>
      <w:r w:rsidR="005447AB">
        <w:rPr>
          <w:rFonts w:ascii="Arial Rounded MT Bold" w:hAnsi="Arial Rounded MT Bold"/>
          <w:bCs/>
          <w:sz w:val="22"/>
          <w:szCs w:val="22"/>
        </w:rPr>
        <w:t>t the unit in the on position.</w:t>
      </w:r>
    </w:p>
    <w:p w:rsidR="00A1781A" w:rsidRPr="00993DE7" w:rsidRDefault="00A1781A" w:rsidP="00A1781A">
      <w:pPr>
        <w:pStyle w:val="BodyText"/>
        <w:numPr>
          <w:ilvl w:val="0"/>
          <w:numId w:val="11"/>
        </w:numPr>
        <w:tabs>
          <w:tab w:val="clear" w:pos="1080"/>
        </w:tabs>
        <w:spacing w:after="0" w:line="240" w:lineRule="auto"/>
        <w:ind w:left="720"/>
        <w:jc w:val="left"/>
        <w:rPr>
          <w:rFonts w:ascii="Arial Rounded MT Bold" w:hAnsi="Arial Rounded MT Bold"/>
          <w:sz w:val="22"/>
          <w:szCs w:val="22"/>
        </w:rPr>
      </w:pPr>
      <w:r w:rsidRPr="00993DE7">
        <w:rPr>
          <w:rFonts w:ascii="Arial Rounded MT Bold" w:hAnsi="Arial Rounded MT Bold"/>
          <w:bCs/>
          <w:sz w:val="22"/>
          <w:szCs w:val="22"/>
        </w:rPr>
        <w:t>Set the thermostat to the desired setting</w:t>
      </w:r>
      <w:r w:rsidRPr="00993DE7">
        <w:rPr>
          <w:rFonts w:ascii="Arial Rounded MT Bold" w:hAnsi="Arial Rounded MT Bold"/>
          <w:sz w:val="22"/>
          <w:szCs w:val="22"/>
        </w:rPr>
        <w:t>.</w:t>
      </w:r>
    </w:p>
    <w:p w:rsidR="00A1781A" w:rsidRPr="009F1895" w:rsidRDefault="00A1781A" w:rsidP="00EB0405">
      <w:pPr>
        <w:pStyle w:val="Heading2"/>
        <w:numPr>
          <w:ilvl w:val="0"/>
          <w:numId w:val="0"/>
        </w:numPr>
        <w:spacing w:after="0" w:line="240" w:lineRule="auto"/>
        <w:ind w:left="1080" w:hanging="360"/>
        <w:rPr>
          <w:spacing w:val="0"/>
          <w:kern w:val="24"/>
          <w:szCs w:val="22"/>
        </w:rPr>
      </w:pPr>
      <w:r w:rsidRPr="009F1895">
        <w:rPr>
          <w:spacing w:val="0"/>
          <w:kern w:val="24"/>
        </w:rPr>
        <w:t xml:space="preserve">If the </w:t>
      </w:r>
      <w:r w:rsidR="00EB0405" w:rsidRPr="009F1895">
        <w:rPr>
          <w:spacing w:val="0"/>
          <w:kern w:val="24"/>
        </w:rPr>
        <w:t>propane heater will not turn on</w:t>
      </w:r>
    </w:p>
    <w:p w:rsidR="00A1781A" w:rsidRPr="00860A42" w:rsidRDefault="00A1781A" w:rsidP="00A1781A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  <w:bCs/>
        </w:rPr>
        <w:t xml:space="preserve">Check the </w:t>
      </w:r>
      <w:r w:rsidR="005447AB" w:rsidRPr="00860A42">
        <w:rPr>
          <w:rFonts w:ascii="Arial Rounded MT Bold" w:hAnsi="Arial Rounded MT Bold"/>
          <w:bCs/>
        </w:rPr>
        <w:t>status</w:t>
      </w:r>
      <w:r w:rsidRPr="00860A42">
        <w:rPr>
          <w:rFonts w:ascii="Arial Rounded MT Bold" w:hAnsi="Arial Rounded MT Bold"/>
          <w:bCs/>
        </w:rPr>
        <w:t xml:space="preserve"> of the cabin batteries </w:t>
      </w:r>
      <w:r w:rsidR="00EB0405" w:rsidRPr="00860A42">
        <w:rPr>
          <w:rFonts w:ascii="Arial Rounded MT Bold" w:hAnsi="Arial Rounded MT Bold"/>
          <w:bCs/>
        </w:rPr>
        <w:t>on</w:t>
      </w:r>
      <w:r w:rsidRPr="00860A42">
        <w:rPr>
          <w:rFonts w:ascii="Arial Rounded MT Bold" w:hAnsi="Arial Rounded MT Bold"/>
        </w:rPr>
        <w:t xml:space="preserve"> the </w:t>
      </w:r>
      <w:r w:rsidR="005447AB" w:rsidRPr="00860A42">
        <w:rPr>
          <w:rFonts w:ascii="Arial Rounded MT Bold" w:hAnsi="Arial Rounded MT Bold"/>
        </w:rPr>
        <w:t xml:space="preserve">helm </w:t>
      </w:r>
      <w:r w:rsidRPr="00860A42">
        <w:rPr>
          <w:rFonts w:ascii="Arial Rounded MT Bold" w:hAnsi="Arial Rounded MT Bold"/>
        </w:rPr>
        <w:t>panel.</w:t>
      </w:r>
    </w:p>
    <w:p w:rsidR="00A1781A" w:rsidRPr="00860A42" w:rsidRDefault="00A1781A" w:rsidP="00A1781A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  <w:bCs/>
        </w:rPr>
        <w:t xml:space="preserve">Check to see if you are out of propane </w:t>
      </w:r>
      <w:r w:rsidRPr="00860A42">
        <w:rPr>
          <w:rFonts w:ascii="Arial Rounded MT Bold" w:hAnsi="Arial Rounded MT Bold"/>
        </w:rPr>
        <w:t>by trying to light the stove.</w:t>
      </w:r>
    </w:p>
    <w:p w:rsidR="005447AB" w:rsidRPr="00860A42" w:rsidRDefault="005447AB" w:rsidP="00A1781A">
      <w:pPr>
        <w:pStyle w:val="BodyText"/>
        <w:numPr>
          <w:ilvl w:val="0"/>
          <w:numId w:val="19"/>
        </w:numPr>
        <w:spacing w:after="0" w:line="240" w:lineRule="auto"/>
        <w:jc w:val="left"/>
        <w:rPr>
          <w:rFonts w:ascii="Arial Rounded MT Bold" w:hAnsi="Arial Rounded MT Bold"/>
        </w:rPr>
      </w:pPr>
      <w:r w:rsidRPr="00860A42">
        <w:rPr>
          <w:rFonts w:ascii="Arial Rounded MT Bold" w:hAnsi="Arial Rounded MT Bold"/>
        </w:rPr>
        <w:t xml:space="preserve">Check to see if LPG tanks are on. Lift </w:t>
      </w:r>
      <w:r w:rsidR="00E324CE" w:rsidRPr="00860A42">
        <w:rPr>
          <w:rFonts w:ascii="Arial Rounded MT Bold" w:hAnsi="Arial Rounded MT Bold"/>
        </w:rPr>
        <w:t>/</w:t>
      </w:r>
      <w:r w:rsidRPr="00860A42">
        <w:rPr>
          <w:rFonts w:ascii="Arial Rounded MT Bold" w:hAnsi="Arial Rounded MT Bold"/>
        </w:rPr>
        <w:t xml:space="preserve">prop </w:t>
      </w:r>
      <w:r w:rsidR="00E324CE" w:rsidRPr="00860A42">
        <w:rPr>
          <w:rFonts w:ascii="Arial Rounded MT Bold" w:hAnsi="Arial Rounded MT Bold"/>
        </w:rPr>
        <w:t>up</w:t>
      </w:r>
      <w:r w:rsidRPr="00860A42">
        <w:rPr>
          <w:rFonts w:ascii="Arial Rounded MT Bold" w:hAnsi="Arial Rounded MT Bold"/>
        </w:rPr>
        <w:t xml:space="preserve"> staircase</w:t>
      </w:r>
      <w:r w:rsidR="00E324CE" w:rsidRPr="00860A42">
        <w:rPr>
          <w:rFonts w:ascii="Arial Rounded MT Bold" w:hAnsi="Arial Rounded MT Bold"/>
        </w:rPr>
        <w:t>. Access tanks.</w:t>
      </w:r>
    </w:p>
    <w:p w:rsidR="00A1781A" w:rsidRPr="00E324CE" w:rsidRDefault="009805D7" w:rsidP="00E324CE">
      <w:pPr>
        <w:pStyle w:val="BodyText"/>
        <w:tabs>
          <w:tab w:val="left" w:pos="3990"/>
        </w:tabs>
        <w:spacing w:after="0" w:line="240" w:lineRule="auto"/>
        <w:ind w:left="720"/>
        <w:jc w:val="left"/>
        <w:rPr>
          <w:rFonts w:ascii="Arial Rounded MT Bold" w:hAnsi="Arial Rounded MT Bold"/>
          <w:sz w:val="16"/>
          <w:szCs w:val="16"/>
        </w:rPr>
      </w:pPr>
      <w:r>
        <w:rPr>
          <w:rFonts w:ascii="Arial Rounded MT Bold" w:hAnsi="Arial Rounded MT Bold"/>
          <w:sz w:val="22"/>
          <w:szCs w:val="22"/>
        </w:rPr>
        <w:tab/>
      </w:r>
    </w:p>
    <w:p w:rsidR="00A1781A" w:rsidRPr="00BA23CB" w:rsidRDefault="00A1781A" w:rsidP="009046CD">
      <w:pPr>
        <w:pStyle w:val="note"/>
        <w:ind w:left="270" w:firstLine="0"/>
        <w:jc w:val="center"/>
        <w:rPr>
          <w:rFonts w:ascii="Calibri" w:hAnsi="Calibri" w:cs="Calibri"/>
          <w:szCs w:val="22"/>
        </w:rPr>
      </w:pPr>
      <w:r w:rsidRPr="00BA23CB">
        <w:rPr>
          <w:rFonts w:ascii="Calibri" w:hAnsi="Calibri" w:cs="Calibri"/>
        </w:rPr>
        <w:t>5</w:t>
      </w:r>
    </w:p>
    <w:p w:rsidR="00A1781A" w:rsidRPr="00EA0633" w:rsidRDefault="00A1781A" w:rsidP="00A1781A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  <w:kern w:val="24"/>
        </w:rPr>
      </w:pPr>
      <w:r w:rsidRPr="00EA0633">
        <w:rPr>
          <w:spacing w:val="0"/>
          <w:kern w:val="24"/>
        </w:rPr>
        <w:lastRenderedPageBreak/>
        <w:t>Galley Appliances</w:t>
      </w:r>
    </w:p>
    <w:p w:rsidR="00703408" w:rsidRDefault="00703408" w:rsidP="00A1781A">
      <w:pPr>
        <w:pStyle w:val="NumberList"/>
        <w:tabs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spacing w:before="0" w:after="0"/>
        <w:ind w:left="360" w:right="0" w:firstLine="0"/>
        <w:rPr>
          <w:rFonts w:ascii="Arial Rounded MT Bold" w:hAnsi="Arial Rounded MT Bold"/>
          <w:sz w:val="22"/>
          <w:szCs w:val="22"/>
        </w:rPr>
        <w:sectPr w:rsidR="00703408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E324CE" w:rsidRPr="000B1229" w:rsidRDefault="00A1781A" w:rsidP="00E324CE">
      <w:pPr>
        <w:pStyle w:val="BodyText"/>
        <w:tabs>
          <w:tab w:val="left" w:pos="1807"/>
          <w:tab w:val="left" w:pos="2516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</w:tabs>
        <w:spacing w:after="0" w:line="240" w:lineRule="auto"/>
        <w:ind w:left="0" w:firstLine="90"/>
        <w:jc w:val="left"/>
        <w:rPr>
          <w:rFonts w:ascii="Arial Rounded MT Bold" w:hAnsi="Arial Rounded MT Bold"/>
          <w:sz w:val="22"/>
          <w:szCs w:val="22"/>
        </w:rPr>
      </w:pPr>
      <w:r w:rsidRPr="00993DE7">
        <w:rPr>
          <w:rFonts w:ascii="Arial Rounded MT Bold" w:hAnsi="Arial Rounded MT Bold"/>
          <w:sz w:val="22"/>
          <w:szCs w:val="22"/>
        </w:rPr>
        <w:lastRenderedPageBreak/>
        <w:t>The generator must be on to operate the</w:t>
      </w:r>
      <w:r w:rsidR="00E324CE">
        <w:rPr>
          <w:rFonts w:ascii="Arial Rounded MT Bold" w:hAnsi="Arial Rounded MT Bold"/>
          <w:sz w:val="22"/>
          <w:szCs w:val="22"/>
        </w:rPr>
        <w:t xml:space="preserve"> items listed.</w:t>
      </w:r>
    </w:p>
    <w:p w:rsidR="00A1781A" w:rsidRPr="00C946C9" w:rsidRDefault="00E324CE" w:rsidP="00EA0633">
      <w:pPr>
        <w:pStyle w:val="NumberList"/>
        <w:tabs>
          <w:tab w:val="left" w:pos="1447"/>
          <w:tab w:val="left" w:pos="215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8640"/>
        </w:tabs>
        <w:spacing w:before="0" w:after="0"/>
        <w:ind w:left="90" w:right="0" w:firstLine="0"/>
        <w:rPr>
          <w:rFonts w:ascii="Arial Rounded MT Bold" w:hAnsi="Arial Rounded MT Bold"/>
          <w:sz w:val="22"/>
          <w:szCs w:val="2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26C01A2" wp14:editId="44877693">
                <wp:simplePos x="0" y="0"/>
                <wp:positionH relativeFrom="column">
                  <wp:posOffset>4228465</wp:posOffset>
                </wp:positionH>
                <wp:positionV relativeFrom="paragraph">
                  <wp:posOffset>78740</wp:posOffset>
                </wp:positionV>
                <wp:extent cx="1492885" cy="1388745"/>
                <wp:effectExtent l="0" t="0" r="12065" b="20955"/>
                <wp:wrapSquare wrapText="bothSides"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885" cy="1388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617F" w:rsidRPr="00EA4D18" w:rsidRDefault="002C617F" w:rsidP="00E324CE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AC / Generator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Air Conditioner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Dishwasher</w:t>
                            </w:r>
                          </w:p>
                          <w:p w:rsidR="002C617F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Flood Lights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Microwave</w:t>
                            </w:r>
                          </w:p>
                          <w:p w:rsidR="002C617F" w:rsidRPr="007455BA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Non-inverter outlets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Trash Compactor</w:t>
                            </w:r>
                          </w:p>
                          <w:p w:rsidR="002C617F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Cs/>
                              </w:rPr>
                              <w:t>Washer/Dryer</w:t>
                            </w:r>
                          </w:p>
                          <w:p w:rsidR="002C617F" w:rsidRDefault="002C617F" w:rsidP="00E324CE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>On Inverter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 xml:space="preserve">Oven 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Entertainment Center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Toaster*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>Blender*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90"/>
                              </w:tabs>
                              <w:spacing w:after="0" w:line="240" w:lineRule="auto"/>
                              <w:ind w:left="274" w:hanging="274"/>
                              <w:jc w:val="left"/>
                              <w:rPr>
                                <w:rFonts w:ascii="Arial Rounded MT Bold" w:hAnsi="Arial Rounded MT Bold"/>
                                <w:bCs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</w:rPr>
                              <w:t xml:space="preserve">Coffeemaker* 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  <w:t xml:space="preserve"> *when using inverter outlet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270" w:hanging="270"/>
                              <w:jc w:val="left"/>
                              <w:rPr>
                                <w:rFonts w:ascii="Arial Rounded MT Bold" w:hAnsi="Arial Rounded MT Bold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tabs>
                                <w:tab w:val="left" w:pos="180"/>
                              </w:tabs>
                              <w:spacing w:after="0" w:line="240" w:lineRule="auto"/>
                              <w:ind w:left="90" w:hanging="90"/>
                              <w:jc w:val="left"/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22"/>
                                <w:szCs w:val="22"/>
                              </w:rPr>
                              <w:t xml:space="preserve">On Batteries 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Refrigerator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Water pumps</w:t>
                            </w:r>
                          </w:p>
                          <w:p w:rsidR="002C617F" w:rsidRPr="00EA4D18" w:rsidRDefault="002C617F" w:rsidP="00E324CE">
                            <w:pPr>
                              <w:pStyle w:val="BodyText"/>
                              <w:tabs>
                                <w:tab w:val="left" w:pos="90"/>
                              </w:tabs>
                              <w:spacing w:after="0" w:line="240" w:lineRule="auto"/>
                              <w:ind w:left="0"/>
                              <w:jc w:val="left"/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</w:pPr>
                            <w:r w:rsidRPr="00EA4D18">
                              <w:rPr>
                                <w:rFonts w:ascii="Arial Rounded MT Bold" w:hAnsi="Arial Rounded MT Bold"/>
                                <w:bCs/>
                                <w:spacing w:val="0"/>
                              </w:rPr>
                              <w:t>12v - Lighting system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32.95pt;margin-top:6.2pt;width:117.55pt;height:109.3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">
                <v:textbox>
                  <w:txbxContent>
                    <w:p w:rsidR="002C617F" w:rsidRPr="00EA4D18" w:rsidRDefault="002C617F" w:rsidP="00E324CE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AC / Generator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Air Conditioner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Dishwasher</w:t>
                      </w:r>
                    </w:p>
                    <w:p w:rsidR="002C617F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Flood Lights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Microwave</w:t>
                      </w:r>
                    </w:p>
                    <w:p w:rsidR="002C617F" w:rsidRPr="007455BA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Non-inverter outlets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Trash Compactor</w:t>
                      </w:r>
                    </w:p>
                    <w:p w:rsidR="002C617F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>
                        <w:rPr>
                          <w:rFonts w:ascii="Arial Rounded MT Bold" w:hAnsi="Arial Rounded MT Bold"/>
                          <w:bCs/>
                        </w:rPr>
                        <w:t>Washer/Dryer</w:t>
                      </w:r>
                    </w:p>
                    <w:p w:rsidR="002C617F" w:rsidRDefault="002C617F" w:rsidP="00E324CE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</w:p>
                    <w:p w:rsidR="002C617F" w:rsidRPr="00EA4D18" w:rsidRDefault="002C617F" w:rsidP="00E324CE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>On Inverter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 xml:space="preserve">Oven 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Entertainment Center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Toaster*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>Blender*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val="left" w:pos="90"/>
                        </w:tabs>
                        <w:spacing w:after="0" w:line="240" w:lineRule="auto"/>
                        <w:ind w:left="274" w:hanging="274"/>
                        <w:jc w:val="left"/>
                        <w:rPr>
                          <w:rFonts w:ascii="Arial Rounded MT Bold" w:hAnsi="Arial Rounded MT Bold"/>
                          <w:bCs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</w:rPr>
                        <w:t xml:space="preserve">Coffeemaker* 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  <w:t xml:space="preserve"> *when using inverter outlet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270" w:hanging="270"/>
                        <w:jc w:val="left"/>
                        <w:rPr>
                          <w:rFonts w:ascii="Arial Rounded MT Bold" w:hAnsi="Arial Rounded MT Bold"/>
                          <w:bCs/>
                          <w:sz w:val="16"/>
                          <w:szCs w:val="16"/>
                        </w:rPr>
                      </w:pPr>
                    </w:p>
                    <w:p w:rsidR="002C617F" w:rsidRPr="00EA4D18" w:rsidRDefault="002C617F" w:rsidP="00E324CE">
                      <w:pPr>
                        <w:pStyle w:val="BodyText"/>
                        <w:tabs>
                          <w:tab w:val="left" w:pos="180"/>
                        </w:tabs>
                        <w:spacing w:after="0" w:line="240" w:lineRule="auto"/>
                        <w:ind w:left="90" w:hanging="90"/>
                        <w:jc w:val="left"/>
                        <w:rPr>
                          <w:rFonts w:ascii="Arial Black" w:hAnsi="Arial Black"/>
                          <w:sz w:val="22"/>
                          <w:szCs w:val="22"/>
                        </w:rPr>
                      </w:pPr>
                      <w:r>
                        <w:rPr>
                          <w:rFonts w:ascii="Arial Black" w:hAnsi="Arial Black"/>
                          <w:sz w:val="22"/>
                          <w:szCs w:val="22"/>
                        </w:rPr>
                        <w:t xml:space="preserve">On Batteries 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Refrigerator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Water pumps</w:t>
                      </w:r>
                    </w:p>
                    <w:p w:rsidR="002C617F" w:rsidRPr="00EA4D18" w:rsidRDefault="002C617F" w:rsidP="00E324CE">
                      <w:pPr>
                        <w:pStyle w:val="BodyText"/>
                        <w:tabs>
                          <w:tab w:val="left" w:pos="90"/>
                        </w:tabs>
                        <w:spacing w:after="0" w:line="240" w:lineRule="auto"/>
                        <w:ind w:left="0"/>
                        <w:jc w:val="left"/>
                        <w:rPr>
                          <w:rFonts w:ascii="Arial Rounded MT Bold" w:hAnsi="Arial Rounded MT Bold"/>
                          <w:bCs/>
                          <w:spacing w:val="0"/>
                        </w:rPr>
                      </w:pPr>
                      <w:r w:rsidRPr="00EA4D18">
                        <w:rPr>
                          <w:rFonts w:ascii="Arial Rounded MT Bold" w:hAnsi="Arial Rounded MT Bold"/>
                          <w:bCs/>
                          <w:spacing w:val="0"/>
                        </w:rPr>
                        <w:t>12v - Lighting system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1781A" w:rsidRPr="00993DE7">
        <w:rPr>
          <w:rFonts w:ascii="Arial Rounded MT Bold" w:hAnsi="Arial Rounded MT Bold"/>
          <w:sz w:val="22"/>
          <w:szCs w:val="22"/>
        </w:rPr>
        <w:t>When the genera</w:t>
      </w:r>
      <w:r w:rsidR="00A1781A">
        <w:rPr>
          <w:rFonts w:ascii="Arial Rounded MT Bold" w:hAnsi="Arial Rounded MT Bold"/>
          <w:sz w:val="22"/>
          <w:szCs w:val="22"/>
        </w:rPr>
        <w:t xml:space="preserve">tor is on, these </w:t>
      </w:r>
      <w:r>
        <w:rPr>
          <w:rFonts w:ascii="Arial Rounded MT Bold" w:hAnsi="Arial Rounded MT Bold"/>
          <w:sz w:val="22"/>
          <w:szCs w:val="22"/>
        </w:rPr>
        <w:t>items</w:t>
      </w:r>
      <w:r w:rsidR="00A1781A">
        <w:rPr>
          <w:rFonts w:ascii="Arial Rounded MT Bold" w:hAnsi="Arial Rounded MT Bold"/>
          <w:sz w:val="22"/>
          <w:szCs w:val="22"/>
        </w:rPr>
        <w:t xml:space="preserve"> operate</w:t>
      </w:r>
      <w:r w:rsidR="00A1781A" w:rsidRPr="00993DE7">
        <w:rPr>
          <w:rFonts w:ascii="Arial Rounded MT Bold" w:hAnsi="Arial Rounded MT Bold"/>
          <w:sz w:val="22"/>
          <w:szCs w:val="22"/>
        </w:rPr>
        <w:t xml:space="preserve"> in the same manner as a household appliance.</w:t>
      </w:r>
    </w:p>
    <w:p w:rsidR="00A1781A" w:rsidRPr="00EA0633" w:rsidRDefault="00A1781A" w:rsidP="00D048C7">
      <w:pPr>
        <w:pStyle w:val="Heading2"/>
        <w:numPr>
          <w:ilvl w:val="0"/>
          <w:numId w:val="0"/>
        </w:numPr>
        <w:spacing w:after="0" w:line="240" w:lineRule="auto"/>
        <w:ind w:left="90" w:firstLine="180"/>
        <w:rPr>
          <w:spacing w:val="0"/>
          <w:kern w:val="24"/>
          <w:szCs w:val="22"/>
        </w:rPr>
      </w:pPr>
      <w:r w:rsidRPr="00EA0633">
        <w:rPr>
          <w:spacing w:val="0"/>
          <w:kern w:val="24"/>
          <w:szCs w:val="22"/>
        </w:rPr>
        <w:t xml:space="preserve">If one of the </w:t>
      </w:r>
      <w:r w:rsidR="00E324CE">
        <w:rPr>
          <w:spacing w:val="0"/>
          <w:kern w:val="24"/>
          <w:szCs w:val="22"/>
        </w:rPr>
        <w:t>items</w:t>
      </w:r>
      <w:r w:rsidRPr="00EA0633">
        <w:rPr>
          <w:spacing w:val="0"/>
          <w:kern w:val="24"/>
          <w:szCs w:val="22"/>
        </w:rPr>
        <w:t xml:space="preserve"> will not work</w:t>
      </w:r>
    </w:p>
    <w:p w:rsidR="00A1781A" w:rsidRPr="00EA0633" w:rsidRDefault="00A1781A" w:rsidP="00D048C7">
      <w:pPr>
        <w:pStyle w:val="BodyText"/>
        <w:numPr>
          <w:ilvl w:val="0"/>
          <w:numId w:val="16"/>
        </w:numPr>
        <w:tabs>
          <w:tab w:val="clear" w:pos="1080"/>
          <w:tab w:val="num" w:pos="630"/>
        </w:tabs>
        <w:spacing w:after="0" w:line="240" w:lineRule="auto"/>
        <w:ind w:left="360" w:firstLine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EA0633">
        <w:rPr>
          <w:rFonts w:ascii="Arial Rounded MT Bold" w:hAnsi="Arial Rounded MT Bold"/>
          <w:spacing w:val="0"/>
          <w:sz w:val="22"/>
          <w:szCs w:val="22"/>
        </w:rPr>
        <w:t>Check that the generator is on.</w:t>
      </w:r>
    </w:p>
    <w:p w:rsidR="00E324CE" w:rsidRPr="00EA0633" w:rsidRDefault="00D048C7" w:rsidP="00D048C7">
      <w:pPr>
        <w:pStyle w:val="Heading2"/>
        <w:numPr>
          <w:ilvl w:val="0"/>
          <w:numId w:val="22"/>
        </w:numPr>
        <w:tabs>
          <w:tab w:val="clear" w:pos="1354"/>
          <w:tab w:val="num" w:pos="630"/>
        </w:tabs>
        <w:spacing w:after="0" w:line="240" w:lineRule="auto"/>
        <w:ind w:left="360" w:firstLine="0"/>
        <w:rPr>
          <w:rFonts w:ascii="Arial Rounded MT Bold" w:hAnsi="Arial Rounded MT Bold"/>
          <w:b/>
          <w:bCs/>
          <w:spacing w:val="0"/>
          <w:kern w:val="22"/>
          <w:szCs w:val="22"/>
        </w:rPr>
      </w:pPr>
      <w:r>
        <w:rPr>
          <w:rFonts w:ascii="Arial Rounded MT Bold" w:hAnsi="Arial Rounded MT Bold"/>
          <w:spacing w:val="0"/>
          <w:kern w:val="22"/>
          <w:szCs w:val="22"/>
        </w:rPr>
        <w:t>See</w:t>
      </w:r>
      <w:r w:rsidR="00E324CE" w:rsidRPr="00EA0633"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="00E324CE">
        <w:rPr>
          <w:rFonts w:ascii="Arial Rounded MT Bold" w:hAnsi="Arial Rounded MT Bold"/>
          <w:spacing w:val="0"/>
          <w:kern w:val="22"/>
          <w:szCs w:val="22"/>
        </w:rPr>
        <w:t>section</w:t>
      </w:r>
      <w:r>
        <w:rPr>
          <w:rFonts w:ascii="Arial Rounded MT Bold" w:hAnsi="Arial Rounded MT Bold"/>
          <w:spacing w:val="0"/>
          <w:kern w:val="22"/>
          <w:szCs w:val="22"/>
        </w:rPr>
        <w:t>;</w:t>
      </w:r>
      <w:r w:rsidR="00E324CE" w:rsidRPr="00EA0633">
        <w:rPr>
          <w:rFonts w:ascii="Arial Rounded MT Bold" w:hAnsi="Arial Rounded MT Bold"/>
          <w:spacing w:val="0"/>
          <w:kern w:val="22"/>
          <w:szCs w:val="22"/>
        </w:rPr>
        <w:t xml:space="preserve"> </w:t>
      </w:r>
      <w:r w:rsidR="00F722CE">
        <w:rPr>
          <w:rFonts w:ascii="Arial Rounded MT Bold" w:hAnsi="Arial Rounded MT Bold"/>
          <w:spacing w:val="0"/>
          <w:kern w:val="22"/>
          <w:szCs w:val="22"/>
        </w:rPr>
        <w:t>AC -</w:t>
      </w:r>
      <w:r w:rsidR="00E324CE" w:rsidRPr="00EA0633">
        <w:rPr>
          <w:rFonts w:ascii="Arial Rounded MT Bold" w:hAnsi="Arial Rounded MT Bold"/>
          <w:spacing w:val="0"/>
          <w:kern w:val="22"/>
          <w:szCs w:val="22"/>
        </w:rPr>
        <w:t xml:space="preserve"> Electrical Power System</w:t>
      </w:r>
    </w:p>
    <w:p w:rsidR="00FC6C11" w:rsidRPr="008446BA" w:rsidRDefault="00FC6C11" w:rsidP="00FC6C11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</w:rPr>
      </w:pPr>
      <w:r w:rsidRPr="008446BA">
        <w:rPr>
          <w:spacing w:val="0"/>
        </w:rPr>
        <w:t>Water Heater</w:t>
      </w:r>
    </w:p>
    <w:p w:rsidR="00FC6C11" w:rsidRPr="008446BA" w:rsidRDefault="00FC6C11" w:rsidP="00FC6C11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8446BA">
        <w:rPr>
          <w:rFonts w:ascii="Arial Rounded MT Bold" w:hAnsi="Arial Rounded MT Bold"/>
          <w:spacing w:val="0"/>
          <w:sz w:val="22"/>
          <w:szCs w:val="22"/>
        </w:rPr>
        <w:t>The water h</w:t>
      </w:r>
      <w:r>
        <w:rPr>
          <w:rFonts w:ascii="Arial Rounded MT Bold" w:hAnsi="Arial Rounded MT Bold"/>
          <w:spacing w:val="0"/>
          <w:sz w:val="22"/>
          <w:szCs w:val="22"/>
        </w:rPr>
        <w:t>eater for the cabin is automatic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. </w:t>
      </w:r>
      <w:r>
        <w:rPr>
          <w:rFonts w:ascii="Arial Rounded MT Bold" w:hAnsi="Arial Rounded MT Bold"/>
          <w:spacing w:val="0"/>
          <w:sz w:val="22"/>
          <w:szCs w:val="22"/>
        </w:rPr>
        <w:t xml:space="preserve">The switch is on the right wall facing the galley sink. When the heater is working, the red switch light is OFF! 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FC6C11" w:rsidRPr="008446BA" w:rsidRDefault="00FC6C11" w:rsidP="00FC6C11">
      <w:pPr>
        <w:pStyle w:val="Heading2"/>
        <w:numPr>
          <w:ilvl w:val="0"/>
          <w:numId w:val="0"/>
        </w:numPr>
        <w:spacing w:after="0" w:line="240" w:lineRule="auto"/>
        <w:ind w:left="90" w:firstLine="270"/>
        <w:rPr>
          <w:spacing w:val="0"/>
          <w:szCs w:val="22"/>
        </w:rPr>
      </w:pPr>
      <w:r w:rsidRPr="008446BA">
        <w:rPr>
          <w:spacing w:val="0"/>
          <w:szCs w:val="22"/>
        </w:rPr>
        <w:t>If there is no hot water in the cabin</w:t>
      </w:r>
    </w:p>
    <w:p w:rsidR="00FC6C11" w:rsidRPr="008446BA" w:rsidRDefault="00FC6C11" w:rsidP="00FC6C11">
      <w:pPr>
        <w:pStyle w:val="WW-ListNumber"/>
        <w:numPr>
          <w:ilvl w:val="0"/>
          <w:numId w:val="25"/>
        </w:numPr>
        <w:tabs>
          <w:tab w:val="num" w:pos="720"/>
        </w:tabs>
        <w:spacing w:after="0" w:line="240" w:lineRule="auto"/>
        <w:ind w:left="360" w:firstLine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8446BA">
        <w:rPr>
          <w:rFonts w:ascii="Arial Rounded MT Bold" w:hAnsi="Arial Rounded MT Bold"/>
          <w:spacing w:val="0"/>
          <w:sz w:val="22"/>
          <w:szCs w:val="22"/>
        </w:rPr>
        <w:t>Turn the “Water Heater” switch off. Wait a minute. Turn it back on.</w:t>
      </w:r>
      <w:r>
        <w:rPr>
          <w:rFonts w:ascii="Arial Rounded MT Bold" w:hAnsi="Arial Rounded MT Bold"/>
          <w:spacing w:val="0"/>
          <w:sz w:val="22"/>
          <w:szCs w:val="22"/>
        </w:rPr>
        <w:t xml:space="preserve"> Wait for the red light to go off and stay off.</w:t>
      </w:r>
    </w:p>
    <w:p w:rsidR="00557EEF" w:rsidRPr="008446BA" w:rsidRDefault="00557EEF" w:rsidP="00557EEF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</w:rPr>
      </w:pPr>
      <w:r w:rsidRPr="008446BA">
        <w:rPr>
          <w:spacing w:val="0"/>
        </w:rPr>
        <w:t>Barbeque</w:t>
      </w:r>
    </w:p>
    <w:p w:rsidR="00557EEF" w:rsidRPr="008446BA" w:rsidRDefault="00557EEF" w:rsidP="00557EEF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FOR OUTDOOR USE ONLY - Operates like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 a residential gas barbeque.</w:t>
      </w:r>
    </w:p>
    <w:p w:rsidR="00557EEF" w:rsidRPr="008446BA" w:rsidRDefault="00557EEF" w:rsidP="00557EEF">
      <w:pPr>
        <w:pStyle w:val="Heading2"/>
        <w:numPr>
          <w:ilvl w:val="0"/>
          <w:numId w:val="0"/>
        </w:numPr>
        <w:spacing w:after="0" w:line="240" w:lineRule="auto"/>
        <w:ind w:left="90"/>
        <w:rPr>
          <w:spacing w:val="0"/>
          <w:sz w:val="24"/>
        </w:rPr>
      </w:pPr>
      <w:r>
        <w:rPr>
          <w:spacing w:val="0"/>
          <w:sz w:val="24"/>
        </w:rPr>
        <w:t>Igniting the grill</w:t>
      </w:r>
    </w:p>
    <w:p w:rsidR="00557EEF" w:rsidRPr="008446BA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8446BA">
        <w:rPr>
          <w:rFonts w:ascii="Arial Rounded MT Bold" w:hAnsi="Arial Rounded MT Bold"/>
          <w:bCs/>
          <w:spacing w:val="0"/>
          <w:sz w:val="22"/>
          <w:szCs w:val="22"/>
        </w:rPr>
        <w:t xml:space="preserve">Open the lid </w:t>
      </w:r>
      <w:r>
        <w:rPr>
          <w:rFonts w:ascii="Arial Rounded MT Bold" w:hAnsi="Arial Rounded MT Bold"/>
          <w:bCs/>
          <w:spacing w:val="0"/>
          <w:sz w:val="22"/>
          <w:szCs w:val="22"/>
        </w:rPr>
        <w:t>during lighting</w:t>
      </w:r>
      <w:r w:rsidRPr="008446BA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Start with all valves in the OFF position.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Start the flow of gas from the LPG cylinder by slowly turning the cylinder valve counter-clockwise.</w:t>
      </w:r>
    </w:p>
    <w:p w:rsidR="00557EEF" w:rsidRPr="00D27C4C" w:rsidRDefault="00557EEF" w:rsidP="00557EEF">
      <w:pPr>
        <w:pStyle w:val="BodyText"/>
        <w:tabs>
          <w:tab w:val="left" w:pos="540"/>
        </w:tabs>
        <w:spacing w:after="0" w:line="240" w:lineRule="auto"/>
        <w:ind w:left="547"/>
        <w:contextualSpacing/>
        <w:jc w:val="left"/>
        <w:rPr>
          <w:rFonts w:ascii="Arial Black" w:hAnsi="Arial Black"/>
          <w:spacing w:val="0"/>
          <w:sz w:val="18"/>
          <w:szCs w:val="18"/>
        </w:rPr>
      </w:pPr>
      <w:r w:rsidRPr="00D27C4C">
        <w:rPr>
          <w:rFonts w:ascii="Arial Black" w:hAnsi="Arial Black"/>
          <w:spacing w:val="0"/>
          <w:sz w:val="18"/>
          <w:szCs w:val="18"/>
        </w:rPr>
        <w:t>WARNING: Do not lean over the open barbeque! Keep your face and body at least one foot away from match</w:t>
      </w:r>
      <w:r w:rsidR="00434092">
        <w:rPr>
          <w:rFonts w:ascii="Arial Black" w:hAnsi="Arial Black"/>
          <w:spacing w:val="0"/>
          <w:sz w:val="18"/>
          <w:szCs w:val="18"/>
        </w:rPr>
        <w:t xml:space="preserve"> </w:t>
      </w:r>
      <w:r w:rsidRPr="00D27C4C">
        <w:rPr>
          <w:rFonts w:ascii="Arial Black" w:hAnsi="Arial Black"/>
          <w:spacing w:val="0"/>
          <w:sz w:val="18"/>
          <w:szCs w:val="18"/>
        </w:rPr>
        <w:t>light hole when lighting the barbeque.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Push Front Burner control knob down and turn to START/HI.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Push the igniter button several times, so it clicks each time. </w:t>
      </w:r>
    </w:p>
    <w:p w:rsidR="00557EEF" w:rsidRPr="00D27C4C" w:rsidRDefault="00557EEF" w:rsidP="00557EEF">
      <w:pPr>
        <w:pStyle w:val="BodyText"/>
        <w:tabs>
          <w:tab w:val="left" w:pos="540"/>
        </w:tabs>
        <w:spacing w:after="0" w:line="240" w:lineRule="auto"/>
        <w:ind w:left="540"/>
        <w:jc w:val="left"/>
        <w:rPr>
          <w:rFonts w:ascii="Arial Rounded MT Bold" w:hAnsi="Arial Rounded MT Bold"/>
          <w:spacing w:val="0"/>
          <w:sz w:val="18"/>
          <w:szCs w:val="18"/>
        </w:rPr>
      </w:pPr>
      <w:r w:rsidRPr="00D27C4C">
        <w:rPr>
          <w:rFonts w:ascii="Arial Black" w:hAnsi="Arial Black"/>
          <w:spacing w:val="0"/>
          <w:sz w:val="18"/>
          <w:szCs w:val="18"/>
        </w:rPr>
        <w:t xml:space="preserve">WARNING: If the burner does not light, turn the Front burner control knob to OFF. Wait 5 minutes to let the gas clear before you try again. </w:t>
      </w:r>
      <w:r w:rsidR="00545529">
        <w:rPr>
          <w:rFonts w:ascii="Arial Black" w:hAnsi="Arial Black"/>
          <w:spacing w:val="0"/>
          <w:sz w:val="18"/>
          <w:szCs w:val="18"/>
        </w:rPr>
        <w:t>Open lid.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After the FRONT burner is lit, you can turn on the other burner</w:t>
      </w:r>
      <w:r w:rsidR="00545529">
        <w:rPr>
          <w:rFonts w:ascii="Arial Rounded MT Bold" w:hAnsi="Arial Rounded MT Bold"/>
          <w:spacing w:val="0"/>
          <w:sz w:val="22"/>
          <w:szCs w:val="22"/>
        </w:rPr>
        <w:t>s</w:t>
      </w:r>
      <w:r>
        <w:rPr>
          <w:rFonts w:ascii="Arial Rounded MT Bold" w:hAnsi="Arial Rounded MT Bold"/>
          <w:spacing w:val="0"/>
          <w:sz w:val="22"/>
          <w:szCs w:val="22"/>
        </w:rPr>
        <w:t xml:space="preserve">. </w:t>
      </w:r>
    </w:p>
    <w:p w:rsidR="00557EEF" w:rsidRPr="008446BA" w:rsidRDefault="00557EEF" w:rsidP="00557EEF">
      <w:pPr>
        <w:pStyle w:val="Heading2"/>
        <w:numPr>
          <w:ilvl w:val="0"/>
          <w:numId w:val="0"/>
        </w:numPr>
        <w:spacing w:after="0" w:line="240" w:lineRule="auto"/>
        <w:ind w:left="90"/>
        <w:rPr>
          <w:spacing w:val="0"/>
          <w:sz w:val="24"/>
        </w:rPr>
      </w:pPr>
      <w:r>
        <w:rPr>
          <w:spacing w:val="0"/>
          <w:sz w:val="24"/>
        </w:rPr>
        <w:t>To extinguish</w:t>
      </w:r>
    </w:p>
    <w:p w:rsid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Push down and turn each burner control knob clockwise to the OFF position.</w:t>
      </w:r>
    </w:p>
    <w:p w:rsidR="00557EEF" w:rsidRPr="00557EEF" w:rsidRDefault="00557EEF" w:rsidP="00557EEF">
      <w:pPr>
        <w:pStyle w:val="BodyText"/>
        <w:numPr>
          <w:ilvl w:val="0"/>
          <w:numId w:val="9"/>
        </w:numPr>
        <w:tabs>
          <w:tab w:val="clear" w:pos="1440"/>
          <w:tab w:val="left" w:pos="540"/>
        </w:tabs>
        <w:spacing w:after="120" w:line="240" w:lineRule="auto"/>
        <w:ind w:left="548" w:hanging="274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bCs/>
          <w:spacing w:val="0"/>
          <w:sz w:val="22"/>
          <w:szCs w:val="22"/>
        </w:rPr>
        <w:t>Turn gas supply off at the source.</w:t>
      </w:r>
    </w:p>
    <w:p w:rsidR="00A1781A" w:rsidRPr="008446BA" w:rsidRDefault="00A1781A" w:rsidP="00A1781A">
      <w:pPr>
        <w:pStyle w:val="Heading1"/>
        <w:numPr>
          <w:ilvl w:val="0"/>
          <w:numId w:val="0"/>
        </w:numPr>
        <w:tabs>
          <w:tab w:val="left" w:pos="1292"/>
          <w:tab w:val="left" w:pos="2016"/>
          <w:tab w:val="left" w:pos="2736"/>
          <w:tab w:val="left" w:pos="3456"/>
          <w:tab w:val="left" w:pos="4176"/>
          <w:tab w:val="left" w:pos="4896"/>
          <w:tab w:val="left" w:pos="5616"/>
          <w:tab w:val="left" w:pos="6336"/>
          <w:tab w:val="left" w:pos="7056"/>
          <w:tab w:val="left" w:pos="7776"/>
        </w:tabs>
        <w:spacing w:after="120" w:line="240" w:lineRule="auto"/>
        <w:ind w:left="144"/>
        <w:jc w:val="center"/>
        <w:rPr>
          <w:spacing w:val="0"/>
        </w:rPr>
      </w:pPr>
      <w:r w:rsidRPr="008446BA">
        <w:rPr>
          <w:spacing w:val="0"/>
        </w:rPr>
        <w:t>Satellite System</w:t>
      </w:r>
    </w:p>
    <w:p w:rsidR="00FC6C11" w:rsidRPr="00D27C4C" w:rsidRDefault="00A1781A" w:rsidP="00D27C4C">
      <w:pPr>
        <w:ind w:left="90"/>
        <w:rPr>
          <w:rFonts w:ascii="Arial Rounded MT Bold" w:hAnsi="Arial Rounded MT Bold"/>
          <w:spacing w:val="0"/>
          <w:sz w:val="22"/>
          <w:szCs w:val="22"/>
        </w:rPr>
      </w:pP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Please consider that satellites are elliptical orbiting, and </w:t>
      </w:r>
      <w:r w:rsidR="00320B78">
        <w:rPr>
          <w:rFonts w:ascii="Arial Rounded MT Bold" w:hAnsi="Arial Rounded MT Bold"/>
          <w:spacing w:val="0"/>
          <w:sz w:val="22"/>
          <w:szCs w:val="22"/>
        </w:rPr>
        <w:t xml:space="preserve">that </w:t>
      </w:r>
      <w:r w:rsidRPr="008446BA">
        <w:rPr>
          <w:rFonts w:ascii="Arial Rounded MT Bold" w:hAnsi="Arial Rounded MT Bold"/>
          <w:spacing w:val="0"/>
          <w:sz w:val="22"/>
          <w:szCs w:val="22"/>
        </w:rPr>
        <w:t>y</w:t>
      </w:r>
      <w:r w:rsidR="00320B78">
        <w:rPr>
          <w:rFonts w:ascii="Arial Rounded MT Bold" w:hAnsi="Arial Rounded MT Bold"/>
          <w:spacing w:val="0"/>
          <w:sz w:val="22"/>
          <w:szCs w:val="22"/>
        </w:rPr>
        <w:t>ou may experience signal loss in</w:t>
      </w:r>
      <w:r w:rsidRPr="008446BA">
        <w:rPr>
          <w:rFonts w:ascii="Arial Rounded MT Bold" w:hAnsi="Arial Rounded MT Bold"/>
          <w:spacing w:val="0"/>
          <w:sz w:val="22"/>
          <w:szCs w:val="22"/>
        </w:rPr>
        <w:t xml:space="preserve"> some remote areas of the lake.</w:t>
      </w:r>
      <w:r w:rsidR="0032064C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D27C4C">
        <w:rPr>
          <w:rFonts w:ascii="Arial Rounded MT Bold" w:hAnsi="Arial Rounded MT Bold"/>
          <w:spacing w:val="0"/>
          <w:sz w:val="22"/>
          <w:szCs w:val="22"/>
        </w:rPr>
        <w:t>To establish a signal, go to Menu:</w:t>
      </w:r>
    </w:p>
    <w:p w:rsidR="00FC6C11" w:rsidRPr="00FC6C11" w:rsidRDefault="00FC6C11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Scroll to and sel</w:t>
      </w:r>
      <w:r w:rsidR="00545529">
        <w:rPr>
          <w:rFonts w:ascii="Arial Rounded MT Bold" w:hAnsi="Arial Rounded MT Bold"/>
          <w:spacing w:val="0"/>
          <w:sz w:val="22"/>
          <w:szCs w:val="22"/>
        </w:rPr>
        <w:t xml:space="preserve">ect “Parental controls, </w:t>
      </w:r>
      <w:proofErr w:type="spellStart"/>
      <w:r w:rsidR="00545529">
        <w:rPr>
          <w:rFonts w:ascii="Arial Rounded MT Bold" w:hAnsi="Arial Rounded MT Bold"/>
          <w:spacing w:val="0"/>
          <w:sz w:val="22"/>
          <w:szCs w:val="22"/>
        </w:rPr>
        <w:t>Fav</w:t>
      </w:r>
      <w:r>
        <w:rPr>
          <w:rFonts w:ascii="Arial Rounded MT Bold" w:hAnsi="Arial Rounded MT Bold"/>
          <w:spacing w:val="0"/>
          <w:sz w:val="22"/>
          <w:szCs w:val="22"/>
        </w:rPr>
        <w:t>s</w:t>
      </w:r>
      <w:proofErr w:type="spellEnd"/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545529">
        <w:rPr>
          <w:rFonts w:ascii="Arial Rounded MT Bold" w:hAnsi="Arial Rounded MT Bold"/>
          <w:spacing w:val="0"/>
          <w:sz w:val="22"/>
          <w:szCs w:val="22"/>
        </w:rPr>
        <w:t xml:space="preserve">&amp; </w:t>
      </w:r>
      <w:r>
        <w:rPr>
          <w:rFonts w:ascii="Arial Rounded MT Bold" w:hAnsi="Arial Rounded MT Bold"/>
          <w:spacing w:val="0"/>
          <w:sz w:val="22"/>
          <w:szCs w:val="22"/>
        </w:rPr>
        <w:t>Set-up”</w:t>
      </w:r>
    </w:p>
    <w:p w:rsidR="00FC6C11" w:rsidRDefault="00FC6C11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Scroll to and select “System set-up”</w:t>
      </w:r>
    </w:p>
    <w:p w:rsidR="0016133A" w:rsidRDefault="0016133A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Scroll</w:t>
      </w:r>
      <w:r w:rsidR="00545529">
        <w:rPr>
          <w:rFonts w:ascii="Arial Rounded MT Bold" w:hAnsi="Arial Rounded MT Bold"/>
          <w:spacing w:val="0"/>
          <w:sz w:val="22"/>
          <w:szCs w:val="22"/>
        </w:rPr>
        <w:t xml:space="preserve"> to and select “Satellite</w:t>
      </w:r>
      <w:r>
        <w:rPr>
          <w:rFonts w:ascii="Arial Rounded MT Bold" w:hAnsi="Arial Rounded MT Bold"/>
          <w:spacing w:val="0"/>
          <w:sz w:val="22"/>
          <w:szCs w:val="22"/>
        </w:rPr>
        <w:t>”</w:t>
      </w:r>
    </w:p>
    <w:p w:rsidR="0016133A" w:rsidRDefault="0016133A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“View signal strength” and select </w:t>
      </w:r>
    </w:p>
    <w:p w:rsidR="0016133A" w:rsidRDefault="0016133A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Scroll to and select “Signal meters”</w:t>
      </w:r>
    </w:p>
    <w:p w:rsidR="0016133A" w:rsidRDefault="0016133A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Use compass to </w:t>
      </w:r>
      <w:r w:rsidRPr="00545529">
        <w:rPr>
          <w:rFonts w:ascii="Arial Rounded MT Bold" w:hAnsi="Arial Rounded MT Bold"/>
          <w:spacing w:val="0"/>
          <w:sz w:val="22"/>
          <w:szCs w:val="22"/>
        </w:rPr>
        <w:t xml:space="preserve">direct </w:t>
      </w:r>
      <w:r w:rsidR="00545529" w:rsidRPr="00545529">
        <w:rPr>
          <w:rFonts w:ascii="Arial Rounded MT Bold" w:hAnsi="Arial Rounded MT Bold"/>
          <w:spacing w:val="0"/>
          <w:sz w:val="22"/>
          <w:szCs w:val="22"/>
        </w:rPr>
        <w:t>th</w:t>
      </w:r>
      <w:r w:rsidR="00545529">
        <w:rPr>
          <w:rFonts w:ascii="Arial Rounded MT Bold" w:hAnsi="Arial Rounded MT Bold"/>
          <w:spacing w:val="0"/>
          <w:sz w:val="22"/>
          <w:szCs w:val="22"/>
        </w:rPr>
        <w:t xml:space="preserve">e </w:t>
      </w:r>
      <w:r>
        <w:rPr>
          <w:rFonts w:ascii="Arial Rounded MT Bold" w:hAnsi="Arial Rounded MT Bold"/>
          <w:spacing w:val="0"/>
          <w:sz w:val="22"/>
          <w:szCs w:val="22"/>
        </w:rPr>
        <w:t>dish to 134 degrees</w:t>
      </w:r>
    </w:p>
    <w:p w:rsidR="0016133A" w:rsidRDefault="0016133A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Slowly turn dish to the right or left until the audible signal beeps</w:t>
      </w:r>
      <w:r w:rsidR="00545529">
        <w:rPr>
          <w:rFonts w:ascii="Arial Rounded MT Bold" w:hAnsi="Arial Rounded MT Bold"/>
          <w:spacing w:val="0"/>
          <w:sz w:val="22"/>
          <w:szCs w:val="22"/>
        </w:rPr>
        <w:t xml:space="preserve"> rapidly</w:t>
      </w:r>
    </w:p>
    <w:p w:rsidR="0016133A" w:rsidRDefault="0016133A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Continue refining signal strength to 70% or better</w:t>
      </w:r>
    </w:p>
    <w:p w:rsidR="0016133A" w:rsidRDefault="00545529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Press</w:t>
      </w:r>
      <w:r w:rsidR="00434092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”</w:t>
      </w:r>
      <w:r w:rsidR="0016133A">
        <w:rPr>
          <w:rFonts w:ascii="Arial Rounded MT Bold" w:hAnsi="Arial Rounded MT Bold"/>
          <w:spacing w:val="0"/>
          <w:sz w:val="22"/>
          <w:szCs w:val="22"/>
        </w:rPr>
        <w:t>Exit</w:t>
      </w:r>
      <w:r>
        <w:rPr>
          <w:rFonts w:ascii="Arial Rounded MT Bold" w:hAnsi="Arial Rounded MT Bold"/>
          <w:spacing w:val="0"/>
          <w:sz w:val="22"/>
          <w:szCs w:val="22"/>
        </w:rPr>
        <w:t>”</w:t>
      </w:r>
      <w:r w:rsidR="0016133A">
        <w:rPr>
          <w:rFonts w:ascii="Arial Rounded MT Bold" w:hAnsi="Arial Rounded MT Bold"/>
          <w:spacing w:val="0"/>
          <w:sz w:val="22"/>
          <w:szCs w:val="22"/>
        </w:rPr>
        <w:t xml:space="preserve"> at </w:t>
      </w:r>
      <w:r w:rsidR="00320B78">
        <w:rPr>
          <w:rFonts w:ascii="Arial Rounded MT Bold" w:hAnsi="Arial Rounded MT Bold"/>
          <w:spacing w:val="0"/>
          <w:sz w:val="22"/>
          <w:szCs w:val="22"/>
        </w:rPr>
        <w:t>highest signal strength reading</w:t>
      </w:r>
    </w:p>
    <w:p w:rsidR="0016133A" w:rsidRPr="00FC6C11" w:rsidRDefault="00320B78" w:rsidP="00D27C4C">
      <w:pPr>
        <w:pStyle w:val="ListParagraph"/>
        <w:numPr>
          <w:ilvl w:val="3"/>
          <w:numId w:val="18"/>
        </w:numPr>
        <w:tabs>
          <w:tab w:val="clear" w:pos="2880"/>
          <w:tab w:val="num" w:pos="540"/>
        </w:tabs>
        <w:ind w:hanging="2430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W</w:t>
      </w:r>
      <w:r w:rsidR="0016133A">
        <w:rPr>
          <w:rFonts w:ascii="Arial Rounded MT Bold" w:hAnsi="Arial Rounded MT Bold"/>
          <w:spacing w:val="0"/>
          <w:sz w:val="22"/>
          <w:szCs w:val="22"/>
        </w:rPr>
        <w:t xml:space="preserve">ait a few </w:t>
      </w:r>
      <w:r>
        <w:rPr>
          <w:rFonts w:ascii="Arial Rounded MT Bold" w:hAnsi="Arial Rounded MT Bold"/>
          <w:spacing w:val="0"/>
          <w:sz w:val="22"/>
          <w:szCs w:val="22"/>
        </w:rPr>
        <w:t>minutes for programming to load</w:t>
      </w:r>
    </w:p>
    <w:p w:rsidR="00557EEF" w:rsidRDefault="00557EEF" w:rsidP="00557EEF">
      <w:pPr>
        <w:pStyle w:val="note"/>
        <w:ind w:left="0" w:firstLine="0"/>
        <w:rPr>
          <w:rFonts w:ascii="Calibri" w:hAnsi="Calibri" w:cs="Calibri"/>
        </w:rPr>
      </w:pPr>
    </w:p>
    <w:p w:rsidR="00557EEF" w:rsidRPr="00557EEF" w:rsidRDefault="00557EEF" w:rsidP="00557EEF">
      <w:pPr>
        <w:pStyle w:val="note"/>
        <w:ind w:left="0" w:firstLine="0"/>
        <w:jc w:val="center"/>
        <w:rPr>
          <w:rFonts w:ascii="Calibri" w:hAnsi="Calibri" w:cs="Calibri"/>
        </w:rPr>
      </w:pPr>
      <w:r w:rsidRPr="00557EEF">
        <w:rPr>
          <w:rFonts w:ascii="Calibri" w:hAnsi="Calibri" w:cs="Calibri"/>
        </w:rPr>
        <w:t>6</w:t>
      </w:r>
    </w:p>
    <w:p w:rsidR="00A1781A" w:rsidRPr="008446BA" w:rsidRDefault="00A1781A" w:rsidP="00557EEF">
      <w:pPr>
        <w:pStyle w:val="Heading1"/>
        <w:numPr>
          <w:ilvl w:val="0"/>
          <w:numId w:val="0"/>
        </w:numPr>
        <w:pBdr>
          <w:left w:val="single" w:sz="1" w:space="0" w:color="FFFFFF"/>
        </w:pBdr>
        <w:tabs>
          <w:tab w:val="center" w:pos="4437"/>
        </w:tabs>
        <w:spacing w:after="120" w:line="240" w:lineRule="auto"/>
        <w:ind w:left="120" w:hanging="120"/>
        <w:jc w:val="center"/>
        <w:rPr>
          <w:spacing w:val="0"/>
        </w:rPr>
      </w:pPr>
      <w:r w:rsidRPr="008446BA">
        <w:rPr>
          <w:spacing w:val="0"/>
        </w:rPr>
        <w:lastRenderedPageBreak/>
        <w:t>Water Slide</w:t>
      </w:r>
    </w:p>
    <w:p w:rsidR="00A1781A" w:rsidRPr="0019675F" w:rsidRDefault="00A1781A" w:rsidP="0019675F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Be sure </w:t>
      </w:r>
      <w:r w:rsidR="0019675F">
        <w:rPr>
          <w:rFonts w:ascii="Arial Rounded MT Bold" w:hAnsi="Arial Rounded MT Bold"/>
          <w:spacing w:val="0"/>
          <w:sz w:val="22"/>
          <w:szCs w:val="22"/>
        </w:rPr>
        <w:t>to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 wet the surface of the water slide before use. There is a faucet at the top of the slide for this purpose.  </w:t>
      </w:r>
    </w:p>
    <w:p w:rsidR="00A1781A" w:rsidRPr="0019675F" w:rsidRDefault="00A1781A" w:rsidP="0019675F">
      <w:pPr>
        <w:pStyle w:val="Heading2"/>
        <w:numPr>
          <w:ilvl w:val="0"/>
          <w:numId w:val="0"/>
        </w:numPr>
        <w:spacing w:after="0" w:line="240" w:lineRule="auto"/>
        <w:ind w:firstLine="360"/>
        <w:rPr>
          <w:spacing w:val="0"/>
          <w:szCs w:val="22"/>
        </w:rPr>
      </w:pPr>
      <w:r w:rsidRPr="0019675F">
        <w:rPr>
          <w:spacing w:val="0"/>
          <w:szCs w:val="22"/>
        </w:rPr>
        <w:t>If the faucet at the top of the waterslide is not working</w:t>
      </w:r>
    </w:p>
    <w:p w:rsidR="00703408" w:rsidRPr="0019675F" w:rsidRDefault="00703408" w:rsidP="00EB0B95">
      <w:pPr>
        <w:pStyle w:val="BodyText"/>
        <w:numPr>
          <w:ilvl w:val="0"/>
          <w:numId w:val="28"/>
        </w:numPr>
        <w:tabs>
          <w:tab w:val="clear" w:pos="720"/>
          <w:tab w:val="num" w:pos="1080"/>
        </w:tabs>
        <w:spacing w:after="0" w:line="240" w:lineRule="auto"/>
        <w:ind w:left="1080"/>
        <w:rPr>
          <w:rFonts w:ascii="Arial Rounded MT Bold" w:hAnsi="Arial Rounded MT Bold"/>
          <w:spacing w:val="0"/>
          <w:sz w:val="22"/>
          <w:szCs w:val="22"/>
        </w:rPr>
        <w:sectPr w:rsidR="00703408" w:rsidRPr="0019675F" w:rsidSect="00703408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space="144"/>
          <w:docGrid w:linePitch="360"/>
        </w:sectPr>
      </w:pPr>
    </w:p>
    <w:p w:rsidR="00A1781A" w:rsidRPr="00860A42" w:rsidRDefault="00A1781A" w:rsidP="00C66A01">
      <w:pPr>
        <w:pStyle w:val="BodyText"/>
        <w:numPr>
          <w:ilvl w:val="0"/>
          <w:numId w:val="28"/>
        </w:numPr>
        <w:spacing w:after="120" w:line="240" w:lineRule="auto"/>
        <w:ind w:left="1080" w:hanging="720"/>
        <w:rPr>
          <w:rFonts w:ascii="Arial Rounded MT Bold" w:hAnsi="Arial Rounded MT Bold"/>
          <w:spacing w:val="0"/>
        </w:rPr>
      </w:pPr>
      <w:r w:rsidRPr="00860A42">
        <w:rPr>
          <w:rFonts w:ascii="Arial Rounded MT Bold" w:hAnsi="Arial Rounded MT Bold"/>
          <w:spacing w:val="0"/>
        </w:rPr>
        <w:lastRenderedPageBreak/>
        <w:t xml:space="preserve">Check that the </w:t>
      </w:r>
      <w:r w:rsidR="0019675F" w:rsidRPr="00860A42">
        <w:rPr>
          <w:rFonts w:ascii="Arial Rounded MT Bold" w:hAnsi="Arial Rounded MT Bold"/>
          <w:spacing w:val="0"/>
        </w:rPr>
        <w:t>L</w:t>
      </w:r>
      <w:r w:rsidR="00F10336" w:rsidRPr="00860A42">
        <w:rPr>
          <w:rFonts w:ascii="Arial Rounded MT Bold" w:hAnsi="Arial Rounded MT Bold"/>
          <w:spacing w:val="0"/>
        </w:rPr>
        <w:t xml:space="preserve">ake </w:t>
      </w:r>
      <w:r w:rsidR="0019675F" w:rsidRPr="00860A42">
        <w:rPr>
          <w:rFonts w:ascii="Arial Rounded MT Bold" w:hAnsi="Arial Rounded MT Bold"/>
          <w:spacing w:val="0"/>
        </w:rPr>
        <w:t>W</w:t>
      </w:r>
      <w:r w:rsidR="00F10336" w:rsidRPr="00860A42">
        <w:rPr>
          <w:rFonts w:ascii="Arial Rounded MT Bold" w:hAnsi="Arial Rounded MT Bold"/>
          <w:spacing w:val="0"/>
        </w:rPr>
        <w:t>ater</w:t>
      </w:r>
      <w:r w:rsidRPr="00860A42">
        <w:rPr>
          <w:rFonts w:ascii="Arial Rounded MT Bold" w:hAnsi="Arial Rounded MT Bold"/>
          <w:spacing w:val="0"/>
        </w:rPr>
        <w:t xml:space="preserve"> switch </w:t>
      </w:r>
      <w:r w:rsidR="00F10336" w:rsidRPr="00860A42">
        <w:rPr>
          <w:rFonts w:ascii="Arial Rounded MT Bold" w:hAnsi="Arial Rounded MT Bold"/>
          <w:spacing w:val="0"/>
        </w:rPr>
        <w:t>is on</w:t>
      </w:r>
      <w:r w:rsidR="00EB0B95" w:rsidRPr="00860A42">
        <w:rPr>
          <w:rFonts w:ascii="Arial Rounded MT Bold" w:hAnsi="Arial Rounded MT Bold"/>
          <w:spacing w:val="0"/>
        </w:rPr>
        <w:t>.</w:t>
      </w:r>
      <w:r w:rsidR="00EB0B95" w:rsidRPr="00860A42">
        <w:rPr>
          <w:spacing w:val="0"/>
        </w:rPr>
        <w:t xml:space="preserve"> </w:t>
      </w:r>
      <w:r w:rsidRPr="00860A42">
        <w:rPr>
          <w:spacing w:val="0"/>
        </w:rPr>
        <w:t xml:space="preserve"> </w:t>
      </w:r>
    </w:p>
    <w:p w:rsidR="00A1781A" w:rsidRPr="0019675F" w:rsidRDefault="00A1781A" w:rsidP="00A1781A">
      <w:pPr>
        <w:pStyle w:val="WW-ListNumber"/>
        <w:numPr>
          <w:ilvl w:val="0"/>
          <w:numId w:val="0"/>
        </w:numPr>
        <w:spacing w:after="0" w:line="240" w:lineRule="auto"/>
        <w:jc w:val="left"/>
        <w:rPr>
          <w:rFonts w:ascii="Arial Rounded MT Bold" w:hAnsi="Arial Rounded MT Bold"/>
          <w:spacing w:val="0"/>
          <w:sz w:val="22"/>
          <w:szCs w:val="22"/>
        </w:rPr>
        <w:sectPr w:rsidR="00A1781A" w:rsidRPr="0019675F" w:rsidSect="00546FBA"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1"/>
          <w:cols w:num="2" w:space="144" w:equalWidth="0">
            <w:col w:w="5760" w:space="144"/>
            <w:col w:w="2880"/>
          </w:cols>
          <w:docGrid w:linePitch="360"/>
        </w:sectPr>
      </w:pPr>
    </w:p>
    <w:p w:rsidR="00EB0B95" w:rsidRDefault="00EB0B95" w:rsidP="00557EEF">
      <w:pPr>
        <w:pStyle w:val="note"/>
        <w:ind w:left="0" w:firstLine="0"/>
        <w:rPr>
          <w:rFonts w:ascii="Calibri" w:hAnsi="Calibri" w:cs="Calibri"/>
        </w:rPr>
      </w:pPr>
    </w:p>
    <w:p w:rsidR="00BD7B4C" w:rsidRPr="008446BA" w:rsidRDefault="00BD7B4C" w:rsidP="00BD7B4C">
      <w:pPr>
        <w:pStyle w:val="Heading1"/>
        <w:numPr>
          <w:ilvl w:val="0"/>
          <w:numId w:val="0"/>
        </w:numPr>
        <w:pBdr>
          <w:left w:val="single" w:sz="1" w:space="0" w:color="FFFFFF"/>
        </w:pBdr>
        <w:tabs>
          <w:tab w:val="center" w:pos="4437"/>
        </w:tabs>
        <w:spacing w:after="120" w:line="240" w:lineRule="auto"/>
        <w:ind w:left="90"/>
        <w:rPr>
          <w:spacing w:val="0"/>
        </w:rPr>
      </w:pPr>
      <w:r>
        <w:rPr>
          <w:spacing w:val="0"/>
        </w:rPr>
        <w:tab/>
        <w:t>The Septic System</w:t>
      </w:r>
    </w:p>
    <w:p w:rsidR="00320B78" w:rsidRPr="0019675F" w:rsidRDefault="00320B78" w:rsidP="00BD7B4C">
      <w:pPr>
        <w:pStyle w:val="BodyText"/>
        <w:spacing w:after="12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The houseboat is equipped with a 300-gallon black water tank. After each voyage the </w:t>
      </w:r>
      <w:r>
        <w:rPr>
          <w:rFonts w:ascii="Arial Rounded MT Bold" w:hAnsi="Arial Rounded MT Bold"/>
          <w:spacing w:val="0"/>
          <w:sz w:val="22"/>
          <w:szCs w:val="22"/>
        </w:rPr>
        <w:t xml:space="preserve">vessel </w:t>
      </w:r>
      <w:r w:rsidRPr="0019675F">
        <w:rPr>
          <w:rFonts w:ascii="Arial Rounded MT Bold" w:hAnsi="Arial Rounded MT Bold"/>
          <w:spacing w:val="0"/>
          <w:sz w:val="22"/>
          <w:szCs w:val="22"/>
        </w:rPr>
        <w:t>holding tanks are pumped out completely</w:t>
      </w:r>
      <w:r>
        <w:rPr>
          <w:rFonts w:ascii="Arial Rounded MT Bold" w:hAnsi="Arial Rounded MT Bold"/>
          <w:spacing w:val="0"/>
          <w:sz w:val="22"/>
          <w:szCs w:val="22"/>
        </w:rPr>
        <w:t>,</w:t>
      </w:r>
      <w:r w:rsidRPr="0019675F">
        <w:rPr>
          <w:rFonts w:ascii="Arial Rounded MT Bold" w:hAnsi="Arial Rounded MT Bold"/>
          <w:spacing w:val="0"/>
          <w:sz w:val="22"/>
          <w:szCs w:val="22"/>
        </w:rPr>
        <w:t xml:space="preserve"> and treated. </w:t>
      </w:r>
      <w:r w:rsidR="00BD7B4C" w:rsidRPr="00594CDD">
        <w:rPr>
          <w:rFonts w:ascii="Arial Rounded MT Bold" w:hAnsi="Arial Rounded MT Bold"/>
          <w:spacing w:val="0"/>
          <w:sz w:val="22"/>
          <w:szCs w:val="22"/>
        </w:rPr>
        <w:t xml:space="preserve">Do not put anything in the toilet </w:t>
      </w:r>
      <w:r w:rsidR="00BD7B4C">
        <w:rPr>
          <w:rFonts w:ascii="Arial Rounded MT Bold" w:hAnsi="Arial Rounded MT Bold"/>
          <w:spacing w:val="0"/>
          <w:sz w:val="22"/>
          <w:szCs w:val="22"/>
        </w:rPr>
        <w:t>ex</w:t>
      </w:r>
      <w:r w:rsidR="00BD7B4C" w:rsidRPr="00594CDD">
        <w:rPr>
          <w:rFonts w:ascii="Arial Rounded MT Bold" w:hAnsi="Arial Rounded MT Bold"/>
          <w:spacing w:val="0"/>
          <w:sz w:val="22"/>
          <w:szCs w:val="22"/>
        </w:rPr>
        <w:t xml:space="preserve">cept human waste and the toilet tissue provided by the marina. </w:t>
      </w:r>
      <w:r w:rsidR="00BD7B4C">
        <w:rPr>
          <w:rFonts w:ascii="Arial Rounded MT Bold" w:hAnsi="Arial Rounded MT Bold"/>
          <w:spacing w:val="0"/>
          <w:sz w:val="22"/>
          <w:szCs w:val="22"/>
        </w:rPr>
        <w:t xml:space="preserve">If the system gets plugged, </w:t>
      </w:r>
      <w:r w:rsidR="00BD7B4C" w:rsidRPr="00594CDD">
        <w:rPr>
          <w:rFonts w:ascii="Arial Rounded MT Bold" w:hAnsi="Arial Rounded MT Bold"/>
          <w:spacing w:val="0"/>
          <w:sz w:val="22"/>
          <w:szCs w:val="22"/>
        </w:rPr>
        <w:t xml:space="preserve">a service fee will be charged to clear it. </w:t>
      </w:r>
    </w:p>
    <w:p w:rsidR="00BD7B4C" w:rsidRPr="00594CDD" w:rsidRDefault="00BD7B4C" w:rsidP="00BD7B4C">
      <w:pPr>
        <w:pStyle w:val="Heading2"/>
        <w:numPr>
          <w:ilvl w:val="0"/>
          <w:numId w:val="0"/>
        </w:numPr>
        <w:spacing w:after="0" w:line="240" w:lineRule="auto"/>
        <w:ind w:firstLine="90"/>
        <w:rPr>
          <w:spacing w:val="0"/>
          <w:szCs w:val="22"/>
        </w:rPr>
      </w:pPr>
      <w:r>
        <w:rPr>
          <w:spacing w:val="0"/>
          <w:szCs w:val="22"/>
        </w:rPr>
        <w:t>The Head - Toilet</w:t>
      </w:r>
      <w:r w:rsidRPr="00594CDD">
        <w:rPr>
          <w:spacing w:val="0"/>
          <w:szCs w:val="22"/>
        </w:rPr>
        <w:t xml:space="preserve"> </w:t>
      </w:r>
    </w:p>
    <w:p w:rsidR="00B43551" w:rsidRPr="00594CDD" w:rsidRDefault="00A1781A" w:rsidP="00320B78">
      <w:pPr>
        <w:pStyle w:val="BodyText"/>
        <w:spacing w:after="60" w:line="240" w:lineRule="auto"/>
        <w:ind w:left="90"/>
        <w:jc w:val="left"/>
        <w:rPr>
          <w:rFonts w:ascii="Arial Rounded MT Bold" w:hAnsi="Arial Rounded MT Bold"/>
          <w:spacing w:val="0"/>
          <w:sz w:val="16"/>
          <w:szCs w:val="16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To flush the head, depress the </w:t>
      </w:r>
      <w:r w:rsidR="00C66A01">
        <w:rPr>
          <w:rFonts w:ascii="Arial Rounded MT Bold" w:hAnsi="Arial Rounded MT Bold"/>
          <w:spacing w:val="0"/>
          <w:sz w:val="22"/>
          <w:szCs w:val="22"/>
        </w:rPr>
        <w:t xml:space="preserve">foot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pedal at </w:t>
      </w:r>
      <w:r w:rsidR="00594CDD">
        <w:rPr>
          <w:rFonts w:ascii="Arial Rounded MT Bold" w:hAnsi="Arial Rounded MT Bold"/>
          <w:spacing w:val="0"/>
          <w:sz w:val="22"/>
          <w:szCs w:val="22"/>
        </w:rPr>
        <w:t>the</w:t>
      </w:r>
      <w:r w:rsidR="00C66A01">
        <w:rPr>
          <w:rFonts w:ascii="Arial Rounded MT Bold" w:hAnsi="Arial Rounded MT Bold"/>
          <w:spacing w:val="0"/>
          <w:sz w:val="22"/>
          <w:szCs w:val="22"/>
        </w:rPr>
        <w:t xml:space="preserve"> base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. To fill </w:t>
      </w:r>
      <w:r w:rsidR="00594CDD">
        <w:rPr>
          <w:rFonts w:ascii="Arial Rounded MT Bold" w:hAnsi="Arial Rounded MT Bold"/>
          <w:spacing w:val="0"/>
          <w:sz w:val="22"/>
          <w:szCs w:val="22"/>
        </w:rPr>
        <w:t xml:space="preserve">the bowl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with water, lift up on the </w:t>
      </w:r>
      <w:r w:rsidR="00C66A01">
        <w:rPr>
          <w:rFonts w:ascii="Arial Rounded MT Bold" w:hAnsi="Arial Rounded MT Bold"/>
          <w:spacing w:val="0"/>
          <w:sz w:val="22"/>
          <w:szCs w:val="22"/>
        </w:rPr>
        <w:t>foot pedal</w:t>
      </w:r>
      <w:r w:rsidRPr="00594CDD">
        <w:rPr>
          <w:rFonts w:ascii="Arial Rounded MT Bold" w:hAnsi="Arial Rounded MT Bold"/>
          <w:spacing w:val="0"/>
          <w:sz w:val="22"/>
          <w:szCs w:val="22"/>
        </w:rPr>
        <w:t>. Be sure t</w:t>
      </w:r>
      <w:r w:rsidR="00C66A01">
        <w:rPr>
          <w:rFonts w:ascii="Arial Rounded MT Bold" w:hAnsi="Arial Rounded MT Bold"/>
          <w:spacing w:val="0"/>
          <w:sz w:val="22"/>
          <w:szCs w:val="22"/>
        </w:rPr>
        <w:t>o fill the bowl with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water </w:t>
      </w:r>
      <w:r w:rsidR="00594CDD">
        <w:rPr>
          <w:rFonts w:ascii="Arial Rounded MT Bold" w:hAnsi="Arial Rounded MT Bold"/>
          <w:spacing w:val="0"/>
          <w:sz w:val="22"/>
          <w:szCs w:val="22"/>
        </w:rPr>
        <w:t>prior to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each use. The </w:t>
      </w:r>
      <w:r w:rsidR="00C66A01">
        <w:rPr>
          <w:rFonts w:ascii="Arial Rounded MT Bold" w:hAnsi="Arial Rounded MT Bold"/>
          <w:spacing w:val="0"/>
          <w:sz w:val="22"/>
          <w:szCs w:val="22"/>
        </w:rPr>
        <w:t xml:space="preserve">vessel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sewage system relies on liquid for treatment. </w:t>
      </w:r>
      <w:r w:rsidR="00C66A01">
        <w:rPr>
          <w:rFonts w:ascii="Arial Rounded MT Bold" w:hAnsi="Arial Rounded MT Bold"/>
          <w:spacing w:val="0"/>
          <w:sz w:val="22"/>
          <w:szCs w:val="22"/>
        </w:rPr>
        <w:t>Please remember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to flush with plenty of water each time you use the head.</w:t>
      </w:r>
      <w:r w:rsidR="009B6F7A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A1781A" w:rsidRPr="00594CDD" w:rsidRDefault="00434092" w:rsidP="00A4432D">
      <w:pPr>
        <w:pStyle w:val="Heading2"/>
        <w:numPr>
          <w:ilvl w:val="0"/>
          <w:numId w:val="0"/>
        </w:numPr>
        <w:spacing w:after="0" w:line="240" w:lineRule="auto"/>
        <w:ind w:left="270"/>
        <w:rPr>
          <w:spacing w:val="0"/>
          <w:szCs w:val="22"/>
        </w:rPr>
      </w:pPr>
      <w:r>
        <w:rPr>
          <w:spacing w:val="0"/>
          <w:szCs w:val="22"/>
        </w:rPr>
        <w:t>If the bathroom</w:t>
      </w:r>
      <w:r w:rsidR="004E1E65">
        <w:rPr>
          <w:spacing w:val="0"/>
          <w:szCs w:val="22"/>
        </w:rPr>
        <w:t>s</w:t>
      </w:r>
      <w:r>
        <w:rPr>
          <w:spacing w:val="0"/>
          <w:szCs w:val="22"/>
        </w:rPr>
        <w:t xml:space="preserve"> smell</w:t>
      </w:r>
    </w:p>
    <w:p w:rsidR="00A1781A" w:rsidRPr="00131822" w:rsidRDefault="00A1781A" w:rsidP="00A4432D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>Open the window in the bathroom</w:t>
      </w:r>
      <w:r w:rsidR="00A4432D" w:rsidRPr="00131822">
        <w:rPr>
          <w:rFonts w:ascii="Arial Rounded MT Bold" w:hAnsi="Arial Rounded MT Bold"/>
          <w:spacing w:val="0"/>
        </w:rPr>
        <w:t>, and close the bathroom door.</w:t>
      </w:r>
    </w:p>
    <w:p w:rsidR="002848D6" w:rsidRPr="00131822" w:rsidRDefault="00A4432D" w:rsidP="00A4432D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>Fill the toilet bowl with water, then flush.</w:t>
      </w:r>
      <w:r w:rsidR="00A1781A" w:rsidRPr="00131822">
        <w:rPr>
          <w:rFonts w:ascii="Arial Rounded MT Bold" w:hAnsi="Arial Rounded MT Bold"/>
          <w:spacing w:val="0"/>
        </w:rPr>
        <w:t xml:space="preserve"> </w:t>
      </w:r>
    </w:p>
    <w:p w:rsidR="00A1781A" w:rsidRPr="00131822" w:rsidRDefault="00320B78" w:rsidP="00A4432D">
      <w:pPr>
        <w:pStyle w:val="BodyText"/>
        <w:numPr>
          <w:ilvl w:val="0"/>
          <w:numId w:val="29"/>
        </w:numPr>
        <w:tabs>
          <w:tab w:val="clear" w:pos="720"/>
          <w:tab w:val="left" w:pos="540"/>
        </w:tabs>
        <w:spacing w:after="0" w:line="240" w:lineRule="auto"/>
        <w:ind w:left="540" w:hanging="270"/>
        <w:jc w:val="left"/>
        <w:rPr>
          <w:rFonts w:ascii="Arial Rounded MT Bold" w:hAnsi="Arial Rounded MT Bold"/>
          <w:spacing w:val="0"/>
        </w:rPr>
      </w:pPr>
      <w:r w:rsidRPr="00131822">
        <w:rPr>
          <w:rFonts w:ascii="Arial Rounded MT Bold" w:hAnsi="Arial Rounded MT Bold"/>
          <w:spacing w:val="0"/>
        </w:rPr>
        <w:t>Repeat this procedure a few</w:t>
      </w:r>
      <w:r w:rsidR="00A1781A" w:rsidRPr="00131822">
        <w:rPr>
          <w:rFonts w:ascii="Arial Rounded MT Bold" w:hAnsi="Arial Rounded MT Bold"/>
          <w:spacing w:val="0"/>
        </w:rPr>
        <w:t xml:space="preserve"> times. </w:t>
      </w:r>
      <w:r w:rsidRPr="00131822">
        <w:rPr>
          <w:rFonts w:ascii="Arial Rounded MT Bold" w:hAnsi="Arial Rounded MT Bold"/>
          <w:spacing w:val="0"/>
        </w:rPr>
        <w:t>The procedure may temporarily worsen</w:t>
      </w:r>
      <w:r w:rsidR="00A1781A" w:rsidRPr="00131822">
        <w:rPr>
          <w:rFonts w:ascii="Arial Rounded MT Bold" w:hAnsi="Arial Rounded MT Bold"/>
          <w:spacing w:val="0"/>
        </w:rPr>
        <w:t xml:space="preserve"> the </w:t>
      </w:r>
      <w:r w:rsidR="00A4432D" w:rsidRPr="00131822">
        <w:rPr>
          <w:rFonts w:ascii="Arial Rounded MT Bold" w:hAnsi="Arial Rounded MT Bold"/>
          <w:spacing w:val="0"/>
        </w:rPr>
        <w:t>odor</w:t>
      </w:r>
      <w:r w:rsidR="00A1781A" w:rsidRPr="00131822">
        <w:rPr>
          <w:rFonts w:ascii="Arial Rounded MT Bold" w:hAnsi="Arial Rounded MT Bold"/>
          <w:spacing w:val="0"/>
        </w:rPr>
        <w:t xml:space="preserve"> because you are opening the valve to the septic tank with each flush. </w:t>
      </w:r>
      <w:r w:rsidR="00A4432D" w:rsidRPr="00131822">
        <w:rPr>
          <w:rFonts w:ascii="Arial Rounded MT Bold" w:hAnsi="Arial Rounded MT Bold"/>
          <w:spacing w:val="0"/>
        </w:rPr>
        <w:t xml:space="preserve">Leave </w:t>
      </w:r>
      <w:r w:rsidR="00A1781A" w:rsidRPr="00131822">
        <w:rPr>
          <w:rFonts w:ascii="Arial Rounded MT Bold" w:hAnsi="Arial Rounded MT Bold"/>
          <w:spacing w:val="0"/>
        </w:rPr>
        <w:t>the window open</w:t>
      </w:r>
      <w:r w:rsidR="00A4432D" w:rsidRPr="00131822">
        <w:rPr>
          <w:rFonts w:ascii="Arial Rounded MT Bold" w:hAnsi="Arial Rounded MT Bold"/>
          <w:spacing w:val="0"/>
        </w:rPr>
        <w:t xml:space="preserve"> with the door closed </w:t>
      </w:r>
      <w:r w:rsidRPr="00131822">
        <w:rPr>
          <w:rFonts w:ascii="Arial Rounded MT Bold" w:hAnsi="Arial Rounded MT Bold"/>
          <w:spacing w:val="0"/>
        </w:rPr>
        <w:t>–</w:t>
      </w:r>
      <w:r w:rsidR="00A4432D" w:rsidRPr="00131822">
        <w:rPr>
          <w:rFonts w:ascii="Arial Rounded MT Bold" w:hAnsi="Arial Rounded MT Bold"/>
          <w:spacing w:val="0"/>
        </w:rPr>
        <w:t xml:space="preserve"> </w:t>
      </w:r>
      <w:r w:rsidRPr="00131822">
        <w:rPr>
          <w:rFonts w:ascii="Arial Rounded MT Bold" w:hAnsi="Arial Rounded MT Bold"/>
          <w:spacing w:val="0"/>
        </w:rPr>
        <w:t xml:space="preserve">to let it air </w:t>
      </w:r>
      <w:r w:rsidR="00A1781A" w:rsidRPr="00131822">
        <w:rPr>
          <w:rFonts w:ascii="Arial Rounded MT Bold" w:hAnsi="Arial Rounded MT Bold"/>
          <w:spacing w:val="0"/>
        </w:rPr>
        <w:t>for a while.</w:t>
      </w:r>
    </w:p>
    <w:p w:rsidR="00A1781A" w:rsidRPr="00594CDD" w:rsidRDefault="00A1781A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EB0B95" w:rsidRDefault="00A1781A" w:rsidP="00BD7B4C">
      <w:pPr>
        <w:pStyle w:val="BodyText"/>
        <w:spacing w:after="0" w:line="240" w:lineRule="auto"/>
        <w:ind w:left="90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If the bathrooms still smell after </w:t>
      </w:r>
      <w:r w:rsidR="00A4432D">
        <w:rPr>
          <w:rFonts w:ascii="Arial Rounded MT Bold" w:hAnsi="Arial Rounded MT Bold"/>
          <w:spacing w:val="0"/>
          <w:sz w:val="22"/>
          <w:szCs w:val="22"/>
        </w:rPr>
        <w:t xml:space="preserve">completing the </w:t>
      </w:r>
      <w:r w:rsidR="00320B78">
        <w:rPr>
          <w:rFonts w:ascii="Arial Rounded MT Bold" w:hAnsi="Arial Rounded MT Bold"/>
          <w:spacing w:val="0"/>
          <w:sz w:val="22"/>
          <w:szCs w:val="22"/>
        </w:rPr>
        <w:t xml:space="preserve">above </w:t>
      </w:r>
      <w:r w:rsidRPr="00594CDD">
        <w:rPr>
          <w:rFonts w:ascii="Arial Rounded MT Bold" w:hAnsi="Arial Rounded MT Bold"/>
          <w:spacing w:val="0"/>
          <w:sz w:val="22"/>
          <w:szCs w:val="22"/>
        </w:rPr>
        <w:t>procedure a</w:t>
      </w:r>
      <w:r w:rsidR="00A4432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couple of times, you may </w:t>
      </w:r>
      <w:r w:rsidR="00A4432D">
        <w:rPr>
          <w:rFonts w:ascii="Arial Rounded MT Bold" w:hAnsi="Arial Rounded MT Bold"/>
          <w:spacing w:val="0"/>
          <w:sz w:val="22"/>
          <w:szCs w:val="22"/>
        </w:rPr>
        <w:t>need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to have your tank pumped out and retreated. </w:t>
      </w:r>
    </w:p>
    <w:p w:rsidR="00131822" w:rsidRPr="00594CDD" w:rsidRDefault="00131822" w:rsidP="00BD7B4C">
      <w:pPr>
        <w:pStyle w:val="BodyText"/>
        <w:spacing w:after="0" w:line="240" w:lineRule="auto"/>
        <w:ind w:left="90"/>
        <w:rPr>
          <w:rFonts w:ascii="Arial Rounded MT Bold" w:hAnsi="Arial Rounded MT Bold"/>
          <w:spacing w:val="0"/>
          <w:sz w:val="22"/>
          <w:szCs w:val="22"/>
        </w:rPr>
      </w:pPr>
    </w:p>
    <w:p w:rsidR="000534EE" w:rsidRPr="00641586" w:rsidRDefault="000534EE" w:rsidP="000534EE">
      <w:pPr>
        <w:pStyle w:val="Heading1"/>
        <w:numPr>
          <w:ilvl w:val="0"/>
          <w:numId w:val="0"/>
        </w:numPr>
        <w:spacing w:after="120" w:line="240" w:lineRule="auto"/>
        <w:ind w:left="144"/>
        <w:jc w:val="center"/>
        <w:rPr>
          <w:spacing w:val="0"/>
        </w:rPr>
      </w:pPr>
      <w:r w:rsidRPr="00641586">
        <w:rPr>
          <w:spacing w:val="0"/>
        </w:rPr>
        <w:t>Safety</w:t>
      </w:r>
    </w:p>
    <w:p w:rsidR="000534EE" w:rsidRPr="00ED3543" w:rsidRDefault="000534EE" w:rsidP="00ED3543">
      <w:pPr>
        <w:pStyle w:val="BodyText"/>
        <w:spacing w:after="0" w:line="240" w:lineRule="auto"/>
        <w:ind w:left="9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Familiarize yourself with the safety equipment on your vessel before you </w:t>
      </w:r>
      <w:r>
        <w:rPr>
          <w:rFonts w:ascii="Arial Rounded MT Bold" w:hAnsi="Arial Rounded MT Bold"/>
          <w:spacing w:val="0"/>
          <w:sz w:val="22"/>
          <w:szCs w:val="22"/>
        </w:rPr>
        <w:t xml:space="preserve">might </w:t>
      </w:r>
      <w:r w:rsidRPr="00641586">
        <w:rPr>
          <w:rFonts w:ascii="Arial Rounded MT Bold" w:hAnsi="Arial Rounded MT Bold"/>
          <w:spacing w:val="0"/>
          <w:sz w:val="22"/>
          <w:szCs w:val="22"/>
        </w:rPr>
        <w:t>need to use it.  Time is very precious during an emergency.</w:t>
      </w:r>
    </w:p>
    <w:p w:rsidR="000534EE" w:rsidRPr="00ED3543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Black" w:hAnsi="Arial Black"/>
          <w:bCs/>
          <w:spacing w:val="0"/>
          <w:sz w:val="22"/>
          <w:szCs w:val="22"/>
        </w:rPr>
      </w:pPr>
      <w:r w:rsidRPr="00557EEF">
        <w:rPr>
          <w:rFonts w:ascii="Arial Black" w:hAnsi="Arial Black"/>
          <w:bCs/>
          <w:spacing w:val="0"/>
          <w:sz w:val="22"/>
          <w:szCs w:val="22"/>
        </w:rPr>
        <w:t>Carbon Monoxide Detector</w:t>
      </w:r>
      <w:r w:rsidR="00557EEF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="00557EEF">
        <w:rPr>
          <w:rFonts w:ascii="Arial Rounded MT Bold" w:hAnsi="Arial Rounded MT Bold"/>
          <w:spacing w:val="0"/>
          <w:sz w:val="22"/>
          <w:szCs w:val="22"/>
        </w:rPr>
        <w:t>L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ocated </w:t>
      </w:r>
      <w:r>
        <w:rPr>
          <w:rFonts w:ascii="Arial Rounded MT Bold" w:hAnsi="Arial Rounded MT Bold"/>
          <w:spacing w:val="0"/>
          <w:sz w:val="22"/>
          <w:szCs w:val="22"/>
        </w:rPr>
        <w:t>in the galley area</w:t>
      </w:r>
      <w:r w:rsidRPr="00641586">
        <w:rPr>
          <w:rFonts w:ascii="Arial Rounded MT Bold" w:hAnsi="Arial Rounded MT Bold"/>
          <w:spacing w:val="0"/>
          <w:sz w:val="22"/>
          <w:szCs w:val="22"/>
        </w:rPr>
        <w:t>. If the alarm sounds, account for each person on the boat, open up all the doors and windows</w:t>
      </w:r>
      <w:r w:rsidR="00545529">
        <w:rPr>
          <w:rFonts w:ascii="Arial Rounded MT Bold" w:hAnsi="Arial Rounded MT Bold"/>
          <w:spacing w:val="0"/>
          <w:sz w:val="22"/>
          <w:szCs w:val="22"/>
        </w:rPr>
        <w:t>, get onto shore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 and call the marina immediately </w:t>
      </w:r>
      <w:r>
        <w:rPr>
          <w:rFonts w:ascii="Arial Rounded MT Bold" w:hAnsi="Arial Rounded MT Bold"/>
          <w:spacing w:val="0"/>
          <w:sz w:val="22"/>
          <w:szCs w:val="22"/>
        </w:rPr>
        <w:t>(530) 275-7955</w:t>
      </w:r>
      <w:r w:rsidRPr="00641586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0534EE" w:rsidRPr="00641586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  <w:r w:rsidRPr="00557EEF">
        <w:rPr>
          <w:rFonts w:ascii="Arial Black" w:hAnsi="Arial Black"/>
          <w:bCs/>
          <w:spacing w:val="0"/>
          <w:sz w:val="22"/>
          <w:szCs w:val="22"/>
        </w:rPr>
        <w:t>Distress Flag</w:t>
      </w:r>
      <w:r w:rsidR="00557EEF" w:rsidRPr="00557EEF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="00557EEF">
        <w:rPr>
          <w:rFonts w:ascii="Arial Rounded MT Bold" w:hAnsi="Arial Rounded MT Bold"/>
          <w:spacing w:val="0"/>
          <w:sz w:val="22"/>
          <w:szCs w:val="22"/>
        </w:rPr>
        <w:t>L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ocated in </w:t>
      </w:r>
      <w:r w:rsidR="00131822">
        <w:rPr>
          <w:rFonts w:ascii="Arial Rounded MT Bold" w:hAnsi="Arial Rounded MT Bold"/>
          <w:spacing w:val="0"/>
          <w:sz w:val="22"/>
          <w:szCs w:val="22"/>
        </w:rPr>
        <w:t>the</w:t>
      </w:r>
      <w:r w:rsidR="00557EEF">
        <w:rPr>
          <w:rFonts w:ascii="Arial Rounded MT Bold" w:hAnsi="Arial Rounded MT Bold"/>
          <w:spacing w:val="0"/>
          <w:sz w:val="22"/>
          <w:szCs w:val="22"/>
        </w:rPr>
        <w:t xml:space="preserve"> galley drawer</w:t>
      </w:r>
      <w:r w:rsidRPr="00641586">
        <w:rPr>
          <w:rFonts w:ascii="Arial Rounded MT Bold" w:hAnsi="Arial Rounded MT Bold"/>
          <w:spacing w:val="0"/>
          <w:sz w:val="22"/>
          <w:szCs w:val="22"/>
        </w:rPr>
        <w:t>. In an emergency, display the flag on your houseboat where other boaters can see it.</w:t>
      </w:r>
    </w:p>
    <w:p w:rsidR="000534EE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  <w:r w:rsidRPr="00557EEF">
        <w:rPr>
          <w:rFonts w:ascii="Arial Black" w:hAnsi="Arial Black"/>
          <w:bCs/>
          <w:spacing w:val="0"/>
          <w:sz w:val="22"/>
          <w:szCs w:val="22"/>
        </w:rPr>
        <w:t>First Aid Kit</w:t>
      </w:r>
      <w:r w:rsidR="00557EEF" w:rsidRPr="00557EEF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="00557EEF">
        <w:rPr>
          <w:rFonts w:ascii="Arial Rounded MT Bold" w:hAnsi="Arial Rounded MT Bold"/>
          <w:spacing w:val="0"/>
          <w:sz w:val="22"/>
          <w:szCs w:val="22"/>
        </w:rPr>
        <w:t>L</w:t>
      </w:r>
      <w:r>
        <w:rPr>
          <w:rFonts w:ascii="Arial Rounded MT Bold" w:hAnsi="Arial Rounded MT Bold"/>
          <w:spacing w:val="0"/>
          <w:sz w:val="22"/>
          <w:szCs w:val="22"/>
        </w:rPr>
        <w:t xml:space="preserve">ocated in the </w:t>
      </w:r>
      <w:r w:rsidR="00557EEF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galley drawer with the Distress Flag</w:t>
      </w:r>
      <w:r w:rsidRPr="00641586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131822" w:rsidRDefault="000534EE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57EEF">
        <w:rPr>
          <w:rFonts w:ascii="Arial Black" w:hAnsi="Arial Black"/>
          <w:bCs/>
          <w:spacing w:val="0"/>
          <w:sz w:val="22"/>
          <w:szCs w:val="22"/>
        </w:rPr>
        <w:t>Fire Extinguishers</w:t>
      </w:r>
      <w:r w:rsidR="00557EEF" w:rsidRPr="00557EEF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There are </w:t>
      </w:r>
      <w:r>
        <w:rPr>
          <w:rFonts w:ascii="Arial Rounded MT Bold" w:hAnsi="Arial Rounded MT Bold"/>
          <w:spacing w:val="0"/>
          <w:sz w:val="22"/>
          <w:szCs w:val="22"/>
        </w:rPr>
        <w:t>3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 fire extinguishers on the </w:t>
      </w:r>
      <w:r>
        <w:rPr>
          <w:rFonts w:ascii="Arial Rounded MT Bold" w:hAnsi="Arial Rounded MT Bold"/>
          <w:spacing w:val="0"/>
          <w:sz w:val="22"/>
          <w:szCs w:val="22"/>
        </w:rPr>
        <w:t>houseboat</w:t>
      </w:r>
      <w:r w:rsidR="00ED3543">
        <w:rPr>
          <w:rFonts w:ascii="Arial Rounded MT Bold" w:hAnsi="Arial Rounded MT Bold"/>
          <w:spacing w:val="0"/>
          <w:sz w:val="22"/>
          <w:szCs w:val="22"/>
        </w:rPr>
        <w:t xml:space="preserve">;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located at the </w:t>
      </w:r>
      <w:r>
        <w:rPr>
          <w:rFonts w:ascii="Arial Rounded MT Bold" w:hAnsi="Arial Rounded MT Bold"/>
          <w:spacing w:val="0"/>
          <w:sz w:val="22"/>
          <w:szCs w:val="22"/>
        </w:rPr>
        <w:t xml:space="preserve">lower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helm, </w:t>
      </w:r>
      <w:r>
        <w:rPr>
          <w:rFonts w:ascii="Arial Rounded MT Bold" w:hAnsi="Arial Rounded MT Bold"/>
          <w:spacing w:val="0"/>
          <w:sz w:val="22"/>
          <w:szCs w:val="22"/>
        </w:rPr>
        <w:t>at the inverter panel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, </w:t>
      </w:r>
      <w:r>
        <w:rPr>
          <w:rFonts w:ascii="Arial Rounded MT Bold" w:hAnsi="Arial Rounded MT Bold"/>
          <w:spacing w:val="0"/>
          <w:sz w:val="22"/>
          <w:szCs w:val="22"/>
        </w:rPr>
        <w:t>and at the galley sink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. </w:t>
      </w:r>
    </w:p>
    <w:p w:rsidR="000534EE" w:rsidRPr="008C1452" w:rsidRDefault="00131822" w:rsidP="00ED3543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ab/>
      </w:r>
      <w:r w:rsidR="000534EE" w:rsidRPr="00641586">
        <w:rPr>
          <w:rFonts w:ascii="Arial Rounded MT Bold" w:hAnsi="Arial Rounded MT Bold"/>
          <w:spacing w:val="0"/>
          <w:sz w:val="22"/>
          <w:szCs w:val="22"/>
        </w:rPr>
        <w:t>To use, pull the pin</w:t>
      </w:r>
      <w:r w:rsidR="00ED3543">
        <w:rPr>
          <w:rFonts w:ascii="Arial Rounded MT Bold" w:hAnsi="Arial Rounded MT Bold"/>
          <w:spacing w:val="0"/>
          <w:sz w:val="22"/>
          <w:szCs w:val="22"/>
        </w:rPr>
        <w:t>,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0534EE" w:rsidRPr="008C1452">
        <w:rPr>
          <w:rFonts w:ascii="Arial Rounded MT Bold" w:hAnsi="Arial Rounded MT Bold"/>
          <w:spacing w:val="0"/>
          <w:sz w:val="22"/>
          <w:szCs w:val="22"/>
        </w:rPr>
        <w:t>aim at the base</w:t>
      </w:r>
      <w:r w:rsidR="005B24BD" w:rsidRPr="008C1452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ED3543" w:rsidRPr="008C1452">
        <w:rPr>
          <w:rFonts w:ascii="Arial Rounded MT Bold" w:hAnsi="Arial Rounded MT Bold"/>
          <w:spacing w:val="0"/>
          <w:sz w:val="22"/>
          <w:szCs w:val="22"/>
        </w:rPr>
        <w:t>of the flame</w:t>
      </w:r>
      <w:r w:rsidR="008C1452">
        <w:rPr>
          <w:rFonts w:ascii="Arial Rounded MT Bold" w:hAnsi="Arial Rounded MT Bold"/>
          <w:spacing w:val="0"/>
          <w:sz w:val="22"/>
          <w:szCs w:val="22"/>
        </w:rPr>
        <w:t>,</w:t>
      </w:r>
      <w:r w:rsidR="005B24BD" w:rsidRPr="008C1452">
        <w:rPr>
          <w:rFonts w:ascii="Arial Rounded MT Bold" w:hAnsi="Arial Rounded MT Bold"/>
          <w:spacing w:val="0"/>
          <w:sz w:val="22"/>
          <w:szCs w:val="22"/>
        </w:rPr>
        <w:t xml:space="preserve"> and sweep from side to side.</w:t>
      </w:r>
    </w:p>
    <w:p w:rsidR="000534EE" w:rsidRPr="00743DAF" w:rsidRDefault="000534EE" w:rsidP="00743DAF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  <w:r w:rsidRPr="008C1452">
        <w:rPr>
          <w:rFonts w:ascii="Arial Black" w:hAnsi="Arial Black"/>
          <w:bCs/>
          <w:spacing w:val="0"/>
          <w:sz w:val="22"/>
          <w:szCs w:val="22"/>
        </w:rPr>
        <w:t>Personal Flotation Devices</w:t>
      </w:r>
      <w:r w:rsidR="008C1452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Pr="008C1452">
        <w:rPr>
          <w:rFonts w:ascii="Arial Rounded MT Bold" w:hAnsi="Arial Rounded MT Bold"/>
          <w:b/>
          <w:bCs/>
          <w:spacing w:val="0"/>
          <w:sz w:val="22"/>
          <w:szCs w:val="22"/>
        </w:rPr>
        <w:t>(PFDs/Life Vests)</w:t>
      </w:r>
      <w:r w:rsidR="00743DAF" w:rsidRPr="008C1452">
        <w:rPr>
          <w:rFonts w:ascii="Arial Rounded MT Bold" w:hAnsi="Arial Rounded MT Bold"/>
          <w:b/>
          <w:bCs/>
          <w:spacing w:val="0"/>
          <w:sz w:val="22"/>
          <w:szCs w:val="22"/>
        </w:rPr>
        <w:t xml:space="preserve"> </w:t>
      </w:r>
      <w:r w:rsidR="008C1452">
        <w:rPr>
          <w:rFonts w:ascii="Arial Rounded MT Bold" w:hAnsi="Arial Rounded MT Bold"/>
          <w:b/>
          <w:bCs/>
          <w:spacing w:val="0"/>
          <w:sz w:val="22"/>
          <w:szCs w:val="22"/>
        </w:rPr>
        <w:t xml:space="preserve">Stacked and </w:t>
      </w:r>
      <w:r w:rsidR="008C1452">
        <w:rPr>
          <w:rFonts w:ascii="Arial Rounded MT Bold" w:hAnsi="Arial Rounded MT Bold"/>
          <w:spacing w:val="0"/>
          <w:sz w:val="22"/>
          <w:szCs w:val="22"/>
        </w:rPr>
        <w:t>s</w:t>
      </w:r>
      <w:r w:rsidRPr="008C1452">
        <w:rPr>
          <w:rFonts w:ascii="Arial Rounded MT Bold" w:hAnsi="Arial Rounded MT Bold"/>
          <w:spacing w:val="0"/>
          <w:sz w:val="22"/>
          <w:szCs w:val="22"/>
        </w:rPr>
        <w:t>tored near th</w:t>
      </w:r>
      <w:r>
        <w:rPr>
          <w:rFonts w:ascii="Arial Rounded MT Bold" w:hAnsi="Arial Rounded MT Bold"/>
          <w:spacing w:val="0"/>
          <w:sz w:val="22"/>
          <w:szCs w:val="22"/>
        </w:rPr>
        <w:t>e front slider in</w:t>
      </w:r>
      <w:r w:rsidR="008C1452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 xml:space="preserve">rectangular fabric cases. </w:t>
      </w:r>
    </w:p>
    <w:p w:rsidR="000534EE" w:rsidRPr="00743DAF" w:rsidRDefault="000534EE" w:rsidP="00743DAF">
      <w:pPr>
        <w:pStyle w:val="BodyText"/>
        <w:spacing w:after="0" w:line="240" w:lineRule="auto"/>
        <w:ind w:left="360" w:hanging="270"/>
        <w:jc w:val="left"/>
        <w:rPr>
          <w:rFonts w:ascii="Arial Rounded MT Bold" w:hAnsi="Arial Rounded MT Bold"/>
          <w:b/>
          <w:bCs/>
          <w:spacing w:val="0"/>
          <w:sz w:val="22"/>
          <w:szCs w:val="22"/>
        </w:rPr>
      </w:pPr>
      <w:r w:rsidRPr="008C1452">
        <w:rPr>
          <w:rFonts w:ascii="Arial Black" w:hAnsi="Arial Black"/>
          <w:bCs/>
          <w:spacing w:val="0"/>
          <w:sz w:val="22"/>
          <w:szCs w:val="22"/>
        </w:rPr>
        <w:t>Throwable Device</w:t>
      </w:r>
      <w:r w:rsidR="00743DAF" w:rsidRPr="008C1452">
        <w:rPr>
          <w:rFonts w:ascii="Arial Black" w:hAnsi="Arial Black"/>
          <w:bCs/>
          <w:spacing w:val="0"/>
          <w:sz w:val="22"/>
          <w:szCs w:val="22"/>
        </w:rPr>
        <w:t xml:space="preserve"> -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The throw cushion is located </w:t>
      </w:r>
      <w:r>
        <w:rPr>
          <w:rFonts w:ascii="Arial Rounded MT Bold" w:hAnsi="Arial Rounded MT Bold"/>
          <w:spacing w:val="0"/>
          <w:sz w:val="22"/>
          <w:szCs w:val="22"/>
        </w:rPr>
        <w:t>beside th</w:t>
      </w:r>
      <w:r w:rsidR="008C1452">
        <w:rPr>
          <w:rFonts w:ascii="Arial Rounded MT Bold" w:hAnsi="Arial Rounded MT Bold"/>
          <w:spacing w:val="0"/>
          <w:sz w:val="22"/>
          <w:szCs w:val="22"/>
        </w:rPr>
        <w:t xml:space="preserve">e lower helm. It is </w:t>
      </w:r>
      <w:r w:rsidRPr="00641586">
        <w:rPr>
          <w:rFonts w:ascii="Arial Rounded MT Bold" w:hAnsi="Arial Rounded MT Bold"/>
          <w:spacing w:val="0"/>
          <w:sz w:val="22"/>
          <w:szCs w:val="22"/>
        </w:rPr>
        <w:t xml:space="preserve">flotation device that </w:t>
      </w:r>
      <w:r>
        <w:rPr>
          <w:rFonts w:ascii="Arial Rounded MT Bold" w:hAnsi="Arial Rounded MT Bold"/>
          <w:spacing w:val="0"/>
          <w:sz w:val="22"/>
          <w:szCs w:val="22"/>
        </w:rPr>
        <w:t xml:space="preserve">may be tossed to a person in a water </w:t>
      </w:r>
      <w:r w:rsidRPr="00641586">
        <w:rPr>
          <w:rFonts w:ascii="Arial Rounded MT Bold" w:hAnsi="Arial Rounded MT Bold"/>
          <w:spacing w:val="0"/>
          <w:sz w:val="22"/>
          <w:szCs w:val="22"/>
        </w:rPr>
        <w:t>emergency.</w:t>
      </w:r>
    </w:p>
    <w:p w:rsidR="000534EE" w:rsidRPr="000534EE" w:rsidRDefault="000534EE" w:rsidP="000534EE">
      <w:pPr>
        <w:pStyle w:val="note"/>
        <w:ind w:left="180" w:firstLine="0"/>
        <w:jc w:val="center"/>
        <w:rPr>
          <w:sz w:val="24"/>
          <w:szCs w:val="24"/>
        </w:rPr>
      </w:pPr>
    </w:p>
    <w:p w:rsidR="002C617F" w:rsidRDefault="002C617F" w:rsidP="000534EE">
      <w:pPr>
        <w:pStyle w:val="note"/>
        <w:ind w:left="180" w:firstLine="0"/>
        <w:jc w:val="center"/>
        <w:rPr>
          <w:rFonts w:ascii="Calibri" w:hAnsi="Calibri" w:cs="Calibri"/>
        </w:rPr>
      </w:pPr>
    </w:p>
    <w:p w:rsidR="002C617F" w:rsidRDefault="002C617F" w:rsidP="000534EE">
      <w:pPr>
        <w:pStyle w:val="note"/>
        <w:ind w:left="180" w:firstLine="0"/>
        <w:jc w:val="center"/>
        <w:rPr>
          <w:rFonts w:ascii="Calibri" w:hAnsi="Calibri" w:cs="Calibri"/>
        </w:rPr>
      </w:pPr>
    </w:p>
    <w:p w:rsidR="002C617F" w:rsidRDefault="002C617F" w:rsidP="000534EE">
      <w:pPr>
        <w:pStyle w:val="note"/>
        <w:ind w:left="180" w:firstLine="0"/>
        <w:jc w:val="center"/>
        <w:rPr>
          <w:rFonts w:ascii="Calibri" w:hAnsi="Calibri" w:cs="Calibri"/>
        </w:rPr>
      </w:pPr>
    </w:p>
    <w:p w:rsidR="002C617F" w:rsidRDefault="002C617F" w:rsidP="000534EE">
      <w:pPr>
        <w:pStyle w:val="note"/>
        <w:ind w:left="180" w:firstLine="0"/>
        <w:jc w:val="center"/>
        <w:rPr>
          <w:rFonts w:ascii="Calibri" w:hAnsi="Calibri" w:cs="Calibri"/>
        </w:rPr>
      </w:pPr>
    </w:p>
    <w:p w:rsidR="000534EE" w:rsidRPr="00BA23CB" w:rsidRDefault="000534EE" w:rsidP="000534EE">
      <w:pPr>
        <w:pStyle w:val="note"/>
        <w:ind w:left="180" w:firstLine="0"/>
        <w:jc w:val="center"/>
        <w:rPr>
          <w:rFonts w:ascii="Calibri" w:hAnsi="Calibri" w:cs="Calibri"/>
          <w:sz w:val="22"/>
          <w:szCs w:val="22"/>
        </w:rPr>
      </w:pPr>
      <w:r w:rsidRPr="00BA23CB">
        <w:rPr>
          <w:rFonts w:ascii="Calibri" w:hAnsi="Calibri" w:cs="Calibri"/>
        </w:rPr>
        <w:t>7</w:t>
      </w:r>
    </w:p>
    <w:p w:rsidR="000534EE" w:rsidRPr="00744AF0" w:rsidRDefault="000534EE" w:rsidP="000534EE">
      <w:pPr>
        <w:pStyle w:val="Heading1"/>
        <w:numPr>
          <w:ilvl w:val="0"/>
          <w:numId w:val="0"/>
        </w:numPr>
        <w:ind w:left="144"/>
        <w:jc w:val="center"/>
        <w:rPr>
          <w:spacing w:val="0"/>
          <w:kern w:val="24"/>
        </w:rPr>
      </w:pPr>
      <w:r w:rsidRPr="00744AF0">
        <w:rPr>
          <w:spacing w:val="0"/>
          <w:kern w:val="24"/>
        </w:rPr>
        <w:lastRenderedPageBreak/>
        <w:t>Troubleshooting</w:t>
      </w:r>
    </w:p>
    <w:p w:rsidR="000534EE" w:rsidRPr="00D61B8E" w:rsidRDefault="000534EE" w:rsidP="000534EE">
      <w:pPr>
        <w:pStyle w:val="BodyText"/>
        <w:spacing w:after="120" w:line="240" w:lineRule="auto"/>
        <w:ind w:hanging="1080"/>
        <w:jc w:val="center"/>
        <w:rPr>
          <w:rFonts w:ascii="Arial Black" w:hAnsi="Arial Black"/>
          <w:sz w:val="22"/>
          <w:szCs w:val="22"/>
        </w:rPr>
      </w:pPr>
      <w:r>
        <w:rPr>
          <w:rFonts w:ascii="Arial Black" w:hAnsi="Arial Black"/>
          <w:sz w:val="22"/>
          <w:szCs w:val="22"/>
        </w:rPr>
        <w:t xml:space="preserve">This </w:t>
      </w:r>
      <w:r w:rsidRPr="00492EDB">
        <w:rPr>
          <w:rFonts w:ascii="Arial Black" w:hAnsi="Arial Black"/>
          <w:sz w:val="22"/>
          <w:szCs w:val="22"/>
        </w:rPr>
        <w:t xml:space="preserve">quick </w:t>
      </w:r>
      <w:r>
        <w:rPr>
          <w:rFonts w:ascii="Arial Black" w:hAnsi="Arial Black"/>
          <w:sz w:val="22"/>
          <w:szCs w:val="22"/>
        </w:rPr>
        <w:t>troubleshooting</w:t>
      </w:r>
      <w:r w:rsidRPr="00492EDB">
        <w:rPr>
          <w:rFonts w:ascii="Arial Black" w:hAnsi="Arial Black"/>
          <w:sz w:val="22"/>
          <w:szCs w:val="22"/>
        </w:rPr>
        <w:t xml:space="preserve"> </w:t>
      </w:r>
      <w:r>
        <w:rPr>
          <w:rFonts w:ascii="Arial Black" w:hAnsi="Arial Black"/>
          <w:sz w:val="22"/>
          <w:szCs w:val="22"/>
        </w:rPr>
        <w:t>guide addresses most common problems</w:t>
      </w:r>
      <w:r w:rsidRPr="00492EDB">
        <w:rPr>
          <w:rFonts w:ascii="Arial Black" w:hAnsi="Arial Black"/>
          <w:sz w:val="22"/>
          <w:szCs w:val="22"/>
        </w:rPr>
        <w:t>.</w:t>
      </w:r>
    </w:p>
    <w:tbl>
      <w:tblPr>
        <w:tblW w:w="8820" w:type="dxa"/>
        <w:tblInd w:w="108" w:type="dxa"/>
        <w:tblLayout w:type="fixed"/>
        <w:tblCellMar>
          <w:left w:w="86" w:type="dxa"/>
          <w:right w:w="86" w:type="dxa"/>
        </w:tblCellMar>
        <w:tblLook w:val="0000" w:firstRow="0" w:lastRow="0" w:firstColumn="0" w:lastColumn="0" w:noHBand="0" w:noVBand="0"/>
      </w:tblPr>
      <w:tblGrid>
        <w:gridCol w:w="2772"/>
        <w:gridCol w:w="2970"/>
        <w:gridCol w:w="3078"/>
      </w:tblGrid>
      <w:tr w:rsidR="000534EE" w:rsidRPr="00D61B8E" w:rsidTr="00074680">
        <w:trPr>
          <w:cantSplit/>
        </w:trPr>
        <w:tc>
          <w:tcPr>
            <w:tcW w:w="277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534EE" w:rsidRPr="00D61B8E" w:rsidRDefault="000534EE" w:rsidP="00074680">
            <w:pPr>
              <w:pStyle w:val="BodyText"/>
              <w:spacing w:after="0" w:line="240" w:lineRule="auto"/>
              <w:ind w:left="0" w:firstLine="72"/>
              <w:jc w:val="center"/>
              <w:rPr>
                <w:rFonts w:ascii="Arial Black" w:hAnsi="Arial Black"/>
                <w:bCs/>
                <w:sz w:val="22"/>
                <w:szCs w:val="22"/>
              </w:rPr>
            </w:pPr>
            <w:r w:rsidRPr="00D61B8E">
              <w:rPr>
                <w:rFonts w:ascii="Arial Black" w:hAnsi="Arial Black"/>
                <w:bCs/>
                <w:sz w:val="22"/>
                <w:szCs w:val="22"/>
              </w:rPr>
              <w:t>Problem</w:t>
            </w:r>
          </w:p>
        </w:tc>
        <w:tc>
          <w:tcPr>
            <w:tcW w:w="297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</w:tcPr>
          <w:p w:rsidR="000534EE" w:rsidRPr="00D61B8E" w:rsidRDefault="000534EE" w:rsidP="00074680">
            <w:pPr>
              <w:pStyle w:val="BodyText"/>
              <w:spacing w:after="0" w:line="240" w:lineRule="auto"/>
              <w:ind w:left="0"/>
              <w:rPr>
                <w:rFonts w:ascii="Arial Black" w:hAnsi="Arial Black"/>
                <w:bCs/>
                <w:sz w:val="22"/>
                <w:szCs w:val="22"/>
              </w:rPr>
            </w:pPr>
            <w:r w:rsidRPr="00D61B8E">
              <w:rPr>
                <w:rFonts w:ascii="Arial Black" w:hAnsi="Arial Black"/>
                <w:bCs/>
                <w:sz w:val="22"/>
                <w:szCs w:val="22"/>
              </w:rPr>
              <w:t xml:space="preserve">Possible </w:t>
            </w:r>
            <w:r>
              <w:rPr>
                <w:rFonts w:ascii="Arial Black" w:hAnsi="Arial Black"/>
                <w:bCs/>
                <w:sz w:val="22"/>
                <w:szCs w:val="22"/>
              </w:rPr>
              <w:t>C</w:t>
            </w:r>
            <w:r w:rsidRPr="00D61B8E">
              <w:rPr>
                <w:rFonts w:ascii="Arial Black" w:hAnsi="Arial Black"/>
                <w:bCs/>
                <w:sz w:val="22"/>
                <w:szCs w:val="22"/>
              </w:rPr>
              <w:t>auses</w:t>
            </w:r>
          </w:p>
        </w:tc>
        <w:tc>
          <w:tcPr>
            <w:tcW w:w="3078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</w:tcPr>
          <w:p w:rsidR="000534EE" w:rsidRPr="00D61B8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Black" w:hAnsi="Arial Black"/>
                <w:bCs/>
                <w:sz w:val="22"/>
                <w:szCs w:val="22"/>
              </w:rPr>
            </w:pPr>
            <w:r w:rsidRPr="00D61B8E">
              <w:rPr>
                <w:rFonts w:ascii="Arial Black" w:hAnsi="Arial Black"/>
                <w:bCs/>
                <w:sz w:val="22"/>
                <w:szCs w:val="22"/>
              </w:rPr>
              <w:t>Possible Solutions</w:t>
            </w:r>
          </w:p>
        </w:tc>
      </w:tr>
      <w:tr w:rsidR="002E0D12" w:rsidRPr="00D61B8E" w:rsidTr="002E0D12">
        <w:trPr>
          <w:cantSplit/>
          <w:trHeight w:val="346"/>
        </w:trPr>
        <w:tc>
          <w:tcPr>
            <w:tcW w:w="2772" w:type="dxa"/>
            <w:vMerge w:val="restart"/>
            <w:tcBorders>
              <w:left w:val="single" w:sz="1" w:space="0" w:color="000000"/>
            </w:tcBorders>
            <w:vAlign w:val="center"/>
          </w:tcPr>
          <w:p w:rsidR="002E0D12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Engine will not </w:t>
            </w:r>
          </w:p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over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or start</w:t>
            </w: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Boat is not in neutral 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Place drive in neutral </w:t>
            </w:r>
          </w:p>
        </w:tc>
      </w:tr>
      <w:tr w:rsidR="002E0D12" w:rsidRPr="00D61B8E" w:rsidTr="002E0D12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B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>attery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issue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2E0D12" w:rsidRPr="00D61B8E" w:rsidTr="004E1E65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Low fuel; Check gauge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Check gauge</w:t>
            </w:r>
          </w:p>
        </w:tc>
      </w:tr>
      <w:tr w:rsidR="000534EE" w:rsidRPr="00D61B8E" w:rsidTr="004E1E65">
        <w:trPr>
          <w:cantSplit/>
          <w:trHeight w:val="346"/>
        </w:trPr>
        <w:tc>
          <w:tcPr>
            <w:tcW w:w="277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Engine starts,  then dies</w:t>
            </w: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Flooded carburetor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Wait 15 minutes; try again</w:t>
            </w:r>
          </w:p>
        </w:tc>
      </w:tr>
      <w:tr w:rsidR="000534EE" w:rsidRPr="00D61B8E" w:rsidTr="004E1E65">
        <w:trPr>
          <w:cantSplit/>
          <w:trHeight w:val="346"/>
        </w:trPr>
        <w:tc>
          <w:tcPr>
            <w:tcW w:w="277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Boat vibrates while driving</w:t>
            </w: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Damaged prop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4E1E6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 xml:space="preserve">Get to shore. </w:t>
            </w:r>
            <w:r w:rsidR="000534EE" w:rsidRPr="000534EE">
              <w:rPr>
                <w:rFonts w:ascii="Arial Rounded MT Bold" w:hAnsi="Arial Rounded MT Bold"/>
                <w:sz w:val="18"/>
                <w:szCs w:val="18"/>
              </w:rPr>
              <w:t>Turn off engine.</w:t>
            </w: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2E0D12" w:rsidRPr="00D61B8E" w:rsidTr="002E0D12">
        <w:trPr>
          <w:cantSplit/>
          <w:trHeight w:val="346"/>
        </w:trPr>
        <w:tc>
          <w:tcPr>
            <w:tcW w:w="2772" w:type="dxa"/>
            <w:vMerge w:val="restart"/>
            <w:tcBorders>
              <w:left w:val="single" w:sz="1" w:space="0" w:color="000000"/>
            </w:tcBorders>
            <w:vAlign w:val="center"/>
          </w:tcPr>
          <w:p w:rsidR="002E0D12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Generator will not </w:t>
            </w:r>
          </w:p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over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or start</w:t>
            </w: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B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>attery</w:t>
            </w:r>
            <w:r>
              <w:rPr>
                <w:rFonts w:ascii="Arial Rounded MT Bold" w:hAnsi="Arial Rounded MT Bold"/>
                <w:sz w:val="18"/>
                <w:szCs w:val="18"/>
              </w:rPr>
              <w:t xml:space="preserve"> issue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Contact Marina (530) 275-7955</w:t>
            </w:r>
          </w:p>
        </w:tc>
      </w:tr>
      <w:tr w:rsidR="002E0D12" w:rsidRPr="00D61B8E" w:rsidTr="004E1E65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Low fuel; check gauge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2E0D12" w:rsidRPr="000534EE" w:rsidRDefault="002E0D12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Check gauge; Switch tanks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Generator starts, then dies</w:t>
            </w: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Flooded carburetor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Wait 15 minutes; Try again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Refrigerator will </w:t>
            </w: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not get cold</w:t>
            </w: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D163E7" w:rsidRDefault="00545529" w:rsidP="004E1E65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D163E7">
              <w:rPr>
                <w:rFonts w:ascii="Arial Rounded MT Bold" w:hAnsi="Arial Rounded MT Bold"/>
                <w:sz w:val="18"/>
                <w:szCs w:val="18"/>
              </w:rPr>
              <w:t>Over</w:t>
            </w:r>
            <w:r w:rsidR="004E1E65">
              <w:rPr>
                <w:rFonts w:ascii="Arial Rounded MT Bold" w:hAnsi="Arial Rounded MT Bold"/>
                <w:sz w:val="18"/>
                <w:szCs w:val="18"/>
              </w:rPr>
              <w:t>-</w:t>
            </w:r>
            <w:r w:rsidR="00D163E7" w:rsidRPr="00D163E7">
              <w:rPr>
                <w:rFonts w:ascii="Arial Rounded MT Bold" w:hAnsi="Arial Rounded MT Bold"/>
                <w:sz w:val="18"/>
                <w:szCs w:val="18"/>
              </w:rPr>
              <w:t>filled</w:t>
            </w:r>
            <w:r w:rsidR="004E1E65">
              <w:rPr>
                <w:rFonts w:ascii="Arial Rounded MT Bold" w:hAnsi="Arial Rounded MT Bold"/>
                <w:sz w:val="18"/>
                <w:szCs w:val="18"/>
              </w:rPr>
              <w:t>;</w:t>
            </w:r>
            <w:r w:rsidR="005B24BD" w:rsidRPr="00D163E7">
              <w:rPr>
                <w:rFonts w:ascii="Arial Rounded MT Bold" w:hAnsi="Arial Rounded MT Bold"/>
                <w:sz w:val="18"/>
                <w:szCs w:val="18"/>
              </w:rPr>
              <w:t xml:space="preserve"> </w:t>
            </w:r>
            <w:r w:rsidR="00D163E7" w:rsidRPr="00D163E7">
              <w:rPr>
                <w:rFonts w:ascii="Arial Rounded MT Bold" w:hAnsi="Arial Rounded MT Bold"/>
                <w:sz w:val="18"/>
                <w:szCs w:val="18"/>
              </w:rPr>
              <w:t>O</w:t>
            </w:r>
            <w:r w:rsidR="005B24BD" w:rsidRPr="00D163E7">
              <w:rPr>
                <w:rFonts w:ascii="Arial Rounded MT Bold" w:hAnsi="Arial Rounded MT Bold"/>
                <w:sz w:val="18"/>
                <w:szCs w:val="18"/>
              </w:rPr>
              <w:t>pen</w:t>
            </w:r>
            <w:r w:rsidR="00D163E7" w:rsidRPr="00D163E7">
              <w:rPr>
                <w:rFonts w:ascii="Arial Rounded MT Bold" w:hAnsi="Arial Rounded MT Bold"/>
                <w:sz w:val="18"/>
                <w:szCs w:val="18"/>
              </w:rPr>
              <w:t>ed</w:t>
            </w:r>
            <w:r w:rsidR="005B24BD" w:rsidRPr="00D163E7">
              <w:rPr>
                <w:rFonts w:ascii="Arial Rounded MT Bold" w:hAnsi="Arial Rounded MT Bold"/>
                <w:sz w:val="18"/>
                <w:szCs w:val="18"/>
              </w:rPr>
              <w:t xml:space="preserve"> too often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D163E7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Rearrange / keep closed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D163E7" w:rsidRDefault="005B24BD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D163E7">
              <w:rPr>
                <w:rFonts w:ascii="Arial Rounded MT Bold" w:hAnsi="Arial Rounded MT Bold"/>
                <w:sz w:val="18"/>
                <w:szCs w:val="18"/>
              </w:rPr>
              <w:t>Propane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D163E7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 xml:space="preserve">Make sure </w:t>
            </w:r>
            <w:r w:rsidR="002E0D12">
              <w:rPr>
                <w:rFonts w:ascii="Arial Rounded MT Bold" w:hAnsi="Arial Rounded MT Bold"/>
                <w:sz w:val="18"/>
                <w:szCs w:val="18"/>
              </w:rPr>
              <w:t xml:space="preserve">LPG </w:t>
            </w:r>
            <w:r>
              <w:rPr>
                <w:rFonts w:ascii="Arial Rounded MT Bold" w:hAnsi="Arial Rounded MT Bold"/>
                <w:sz w:val="18"/>
                <w:szCs w:val="18"/>
              </w:rPr>
              <w:t>tank is on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Battery charge is too low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on generator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Lake water faucets </w:t>
            </w: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are not working</w:t>
            </w: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2E0D12" w:rsidP="002E0D12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Switch in neutral</w:t>
            </w:r>
            <w:r w:rsidR="005B24BD">
              <w:rPr>
                <w:rFonts w:ascii="Arial Rounded MT Bold" w:hAnsi="Arial Rounded MT Bold"/>
                <w:sz w:val="18"/>
                <w:szCs w:val="18"/>
              </w:rPr>
              <w:t xml:space="preserve"> position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5B24BD" w:rsidRDefault="000534EE" w:rsidP="002E0D12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color w:val="FF0000"/>
                <w:sz w:val="18"/>
                <w:szCs w:val="18"/>
              </w:rPr>
            </w:pPr>
            <w:r w:rsidRPr="002E0D12">
              <w:rPr>
                <w:rFonts w:ascii="Arial Rounded MT Bold" w:hAnsi="Arial Rounded MT Bold"/>
                <w:sz w:val="18"/>
                <w:szCs w:val="18"/>
              </w:rPr>
              <w:t xml:space="preserve">Turn switch </w:t>
            </w:r>
            <w:r w:rsidR="002E0D12" w:rsidRPr="002E0D12">
              <w:rPr>
                <w:rFonts w:ascii="Arial Rounded MT Bold" w:hAnsi="Arial Rounded MT Bold"/>
                <w:sz w:val="18"/>
                <w:szCs w:val="18"/>
              </w:rPr>
              <w:t>on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Lake Water pump 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Flip Lake Water pump switch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Fresh water </w:t>
            </w:r>
            <w:r w:rsidR="004E1E65">
              <w:rPr>
                <w:rFonts w:ascii="Arial Rounded MT Bold" w:hAnsi="Arial Rounded MT Bold"/>
                <w:sz w:val="18"/>
                <w:szCs w:val="18"/>
              </w:rPr>
              <w:t xml:space="preserve">“J”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faucets </w:t>
            </w: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are not working</w:t>
            </w: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D163E7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Switch </w:t>
            </w:r>
            <w:r w:rsidR="00D163E7">
              <w:rPr>
                <w:rFonts w:ascii="Arial Rounded MT Bold" w:hAnsi="Arial Rounded MT Bold"/>
                <w:sz w:val="18"/>
                <w:szCs w:val="18"/>
              </w:rPr>
              <w:t xml:space="preserve">is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off at </w:t>
            </w:r>
            <w:r w:rsidR="00D163E7">
              <w:rPr>
                <w:rFonts w:ascii="Arial Rounded MT Bold" w:hAnsi="Arial Rounded MT Bold"/>
                <w:sz w:val="18"/>
                <w:szCs w:val="18"/>
              </w:rPr>
              <w:t>galley sink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switch on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 w:val="restart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An appliance is</w:t>
            </w: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not working</w:t>
            </w: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center"/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Generator needed – </w:t>
            </w:r>
            <w:r w:rsidR="004E1E65">
              <w:rPr>
                <w:rFonts w:ascii="Arial Rounded MT Bold" w:hAnsi="Arial Rounded MT Bold"/>
                <w:sz w:val="18"/>
                <w:szCs w:val="18"/>
              </w:rPr>
              <w:t xml:space="preserve">and </w:t>
            </w:r>
            <w:r w:rsidRPr="000534EE">
              <w:rPr>
                <w:rFonts w:ascii="Arial Rounded MT Bold" w:hAnsi="Arial Rounded MT Bold"/>
                <w:sz w:val="18"/>
                <w:szCs w:val="18"/>
              </w:rPr>
              <w:t>is off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generator on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Corresponding switch on electrical panel is off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on corresponding switch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F32C4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S</w:t>
            </w:r>
            <w:r w:rsidR="005B24BD">
              <w:rPr>
                <w:rFonts w:ascii="Arial Rounded MT Bold" w:hAnsi="Arial Rounded MT Bold"/>
                <w:sz w:val="18"/>
                <w:szCs w:val="18"/>
              </w:rPr>
              <w:t>witch</w:t>
            </w:r>
            <w:r w:rsidR="000534EE" w:rsidRPr="000534EE">
              <w:rPr>
                <w:rFonts w:ascii="Arial Rounded MT Bold" w:hAnsi="Arial Rounded MT Bold"/>
                <w:sz w:val="18"/>
                <w:szCs w:val="18"/>
              </w:rPr>
              <w:t xml:space="preserve"> off at electrical panel and/or inverter panel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F32C45" w:rsidP="00F32C45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 xml:space="preserve">Check corresponding switch. </w:t>
            </w:r>
            <w:r w:rsidR="000534EE" w:rsidRPr="000534EE">
              <w:rPr>
                <w:rFonts w:ascii="Arial Rounded MT Bold" w:hAnsi="Arial Rounded MT Bold"/>
                <w:sz w:val="18"/>
                <w:szCs w:val="18"/>
              </w:rPr>
              <w:t xml:space="preserve">Check cabin battery </w:t>
            </w:r>
            <w:r>
              <w:rPr>
                <w:rFonts w:ascii="Arial Rounded MT Bold" w:hAnsi="Arial Rounded MT Bold"/>
                <w:sz w:val="18"/>
                <w:szCs w:val="18"/>
              </w:rPr>
              <w:t>levels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F32C4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Appliance circuit breaker tripped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F32C45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>
              <w:rPr>
                <w:rFonts w:ascii="Arial Rounded MT Bold" w:hAnsi="Arial Rounded MT Bold"/>
                <w:sz w:val="18"/>
                <w:szCs w:val="18"/>
              </w:rPr>
              <w:t>Turn on corresponding switch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Main breaker has tripped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 xml:space="preserve">Reset generator main breaker </w:t>
            </w:r>
          </w:p>
        </w:tc>
      </w:tr>
      <w:tr w:rsidR="000534EE" w:rsidRPr="00D61B8E" w:rsidTr="000534EE">
        <w:trPr>
          <w:cantSplit/>
          <w:trHeight w:val="346"/>
        </w:trPr>
        <w:tc>
          <w:tcPr>
            <w:tcW w:w="2772" w:type="dxa"/>
            <w:vMerge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rPr>
                <w:rFonts w:ascii="Arial Rounded MT Bold" w:hAnsi="Arial Rounded MT Bold"/>
                <w:sz w:val="18"/>
                <w:szCs w:val="18"/>
              </w:rPr>
            </w:pPr>
          </w:p>
        </w:tc>
        <w:tc>
          <w:tcPr>
            <w:tcW w:w="2970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Battery charge is too low</w:t>
            </w:r>
          </w:p>
        </w:tc>
        <w:tc>
          <w:tcPr>
            <w:tcW w:w="307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:rsidR="000534EE" w:rsidRPr="000534EE" w:rsidRDefault="000534EE" w:rsidP="00074680">
            <w:pPr>
              <w:pStyle w:val="BodyText"/>
              <w:spacing w:after="0" w:line="240" w:lineRule="auto"/>
              <w:ind w:left="0"/>
              <w:jc w:val="left"/>
              <w:rPr>
                <w:rFonts w:ascii="Arial Rounded MT Bold" w:hAnsi="Arial Rounded MT Bold"/>
                <w:sz w:val="18"/>
                <w:szCs w:val="18"/>
              </w:rPr>
            </w:pPr>
            <w:r w:rsidRPr="000534EE">
              <w:rPr>
                <w:rFonts w:ascii="Arial Rounded MT Bold" w:hAnsi="Arial Rounded MT Bold"/>
                <w:sz w:val="18"/>
                <w:szCs w:val="18"/>
              </w:rPr>
              <w:t>Turn on generator</w:t>
            </w:r>
          </w:p>
        </w:tc>
      </w:tr>
    </w:tbl>
    <w:p w:rsidR="000534EE" w:rsidRPr="000534EE" w:rsidRDefault="000534EE" w:rsidP="000534EE">
      <w:pPr>
        <w:pStyle w:val="Heading1"/>
        <w:numPr>
          <w:ilvl w:val="0"/>
          <w:numId w:val="0"/>
        </w:numPr>
        <w:spacing w:before="240" w:after="120" w:line="240" w:lineRule="auto"/>
        <w:jc w:val="center"/>
        <w:rPr>
          <w:spacing w:val="0"/>
        </w:rPr>
      </w:pPr>
      <w:r w:rsidRPr="00594CDD">
        <w:rPr>
          <w:spacing w:val="0"/>
        </w:rPr>
        <w:t xml:space="preserve">Contacting </w:t>
      </w:r>
      <w:r>
        <w:rPr>
          <w:spacing w:val="0"/>
        </w:rPr>
        <w:t>t</w:t>
      </w:r>
      <w:r w:rsidRPr="00594CDD">
        <w:rPr>
          <w:spacing w:val="0"/>
        </w:rPr>
        <w:t>he Marina</w:t>
      </w:r>
    </w:p>
    <w:p w:rsidR="00D27E6F" w:rsidRPr="00D163E7" w:rsidRDefault="002E0D12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In t</w:t>
      </w:r>
      <w:r w:rsidR="00192F2E">
        <w:rPr>
          <w:rFonts w:ascii="Arial Rounded MT Bold" w:hAnsi="Arial Rounded MT Bold"/>
          <w:spacing w:val="0"/>
          <w:sz w:val="22"/>
          <w:szCs w:val="22"/>
        </w:rPr>
        <w:t>his binder</w:t>
      </w:r>
      <w:r w:rsidR="00D27E6F">
        <w:rPr>
          <w:rFonts w:ascii="Arial Rounded MT Bold" w:hAnsi="Arial Rounded MT Bold"/>
          <w:spacing w:val="0"/>
          <w:sz w:val="22"/>
          <w:szCs w:val="22"/>
        </w:rPr>
        <w:t xml:space="preserve"> and on your boat</w:t>
      </w:r>
      <w:r>
        <w:rPr>
          <w:rFonts w:ascii="Arial Rounded MT Bold" w:hAnsi="Arial Rounded MT Bold"/>
          <w:spacing w:val="0"/>
          <w:sz w:val="22"/>
          <w:szCs w:val="22"/>
        </w:rPr>
        <w:t>,</w:t>
      </w:r>
      <w:r w:rsidR="00D27E6F">
        <w:rPr>
          <w:rFonts w:ascii="Arial Rounded MT Bold" w:hAnsi="Arial Rounded MT Bold"/>
          <w:spacing w:val="0"/>
          <w:sz w:val="22"/>
          <w:szCs w:val="22"/>
        </w:rPr>
        <w:t xml:space="preserve"> there i</w:t>
      </w:r>
      <w:r w:rsidR="00192F2E">
        <w:rPr>
          <w:rFonts w:ascii="Arial Rounded MT Bold" w:hAnsi="Arial Rounded MT Bold"/>
          <w:spacing w:val="0"/>
          <w:sz w:val="22"/>
          <w:szCs w:val="22"/>
        </w:rPr>
        <w:t>s</w:t>
      </w:r>
      <w:r w:rsidR="00192F2E" w:rsidRPr="00594CDD">
        <w:rPr>
          <w:rFonts w:ascii="Arial Rounded MT Bold" w:hAnsi="Arial Rounded MT Bold"/>
          <w:spacing w:val="0"/>
          <w:sz w:val="22"/>
          <w:szCs w:val="22"/>
        </w:rPr>
        <w:t xml:space="preserve"> a detailed map of the lake</w:t>
      </w:r>
      <w:r w:rsidR="00192F2E" w:rsidRPr="00D163E7">
        <w:rPr>
          <w:rFonts w:ascii="Arial Rounded MT Bold" w:hAnsi="Arial Rounded MT Bold"/>
          <w:spacing w:val="0"/>
          <w:sz w:val="22"/>
          <w:szCs w:val="22"/>
        </w:rPr>
        <w:t xml:space="preserve">. Refer to </w:t>
      </w:r>
      <w:r w:rsidR="00D163E7" w:rsidRPr="00D163E7">
        <w:rPr>
          <w:rFonts w:ascii="Arial Rounded MT Bold" w:hAnsi="Arial Rounded MT Bold"/>
          <w:spacing w:val="0"/>
          <w:sz w:val="22"/>
          <w:szCs w:val="22"/>
        </w:rPr>
        <w:t>the map</w:t>
      </w:r>
      <w:r w:rsidR="00192F2E" w:rsidRPr="00D163E7">
        <w:rPr>
          <w:rFonts w:ascii="Arial Rounded MT Bold" w:hAnsi="Arial Rounded MT Bold"/>
          <w:spacing w:val="0"/>
          <w:sz w:val="22"/>
          <w:szCs w:val="22"/>
        </w:rPr>
        <w:t xml:space="preserve"> often to know your exact location. </w:t>
      </w:r>
      <w:r w:rsidR="00D27E6F" w:rsidRPr="00D163E7">
        <w:rPr>
          <w:rFonts w:ascii="Arial Rounded MT Bold" w:hAnsi="Arial Rounded MT Bold"/>
          <w:spacing w:val="0"/>
          <w:sz w:val="22"/>
          <w:szCs w:val="22"/>
        </w:rPr>
        <w:t xml:space="preserve">Before contacting the marina, </w:t>
      </w:r>
      <w:r>
        <w:rPr>
          <w:rFonts w:ascii="Arial Rounded MT Bold" w:hAnsi="Arial Rounded MT Bold"/>
          <w:spacing w:val="0"/>
          <w:sz w:val="22"/>
          <w:szCs w:val="22"/>
        </w:rPr>
        <w:t xml:space="preserve">please </w:t>
      </w:r>
      <w:r w:rsidR="00D27E6F" w:rsidRPr="00D163E7">
        <w:rPr>
          <w:rFonts w:ascii="Arial Rounded MT Bold" w:hAnsi="Arial Rounded MT Bold"/>
          <w:spacing w:val="0"/>
          <w:sz w:val="22"/>
          <w:szCs w:val="22"/>
        </w:rPr>
        <w:t xml:space="preserve">know your </w:t>
      </w:r>
      <w:r>
        <w:rPr>
          <w:rFonts w:ascii="Arial Rounded MT Bold" w:hAnsi="Arial Rounded MT Bold"/>
          <w:spacing w:val="0"/>
          <w:sz w:val="22"/>
          <w:szCs w:val="22"/>
        </w:rPr>
        <w:t>location and vessel number</w:t>
      </w:r>
      <w:r w:rsidR="00D27E6F" w:rsidRPr="00D163E7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D27E6F" w:rsidRPr="00D163E7" w:rsidRDefault="00192F2E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D163E7">
        <w:rPr>
          <w:rFonts w:ascii="Arial Rounded MT Bold" w:hAnsi="Arial Rounded MT Bold"/>
          <w:spacing w:val="0"/>
          <w:sz w:val="22"/>
          <w:szCs w:val="22"/>
        </w:rPr>
        <w:t xml:space="preserve">If there is a problem, please contact the Marina (530) 275-7955. </w:t>
      </w:r>
      <w:r w:rsidR="007428C5" w:rsidRPr="00D163E7">
        <w:rPr>
          <w:rFonts w:ascii="Arial Rounded MT Bold" w:hAnsi="Arial Rounded MT Bold"/>
          <w:spacing w:val="0"/>
          <w:sz w:val="22"/>
          <w:szCs w:val="22"/>
        </w:rPr>
        <w:t xml:space="preserve">Describe the problem in detail, and the steps you have taken </w:t>
      </w:r>
      <w:r w:rsidR="00D27E6F" w:rsidRPr="00D163E7">
        <w:rPr>
          <w:rFonts w:ascii="Arial Rounded MT Bold" w:hAnsi="Arial Rounded MT Bold"/>
          <w:spacing w:val="0"/>
          <w:sz w:val="22"/>
          <w:szCs w:val="22"/>
        </w:rPr>
        <w:t>so</w:t>
      </w:r>
      <w:r w:rsidR="007428C5" w:rsidRPr="00D163E7">
        <w:rPr>
          <w:rFonts w:ascii="Arial Rounded MT Bold" w:hAnsi="Arial Rounded MT Bold"/>
          <w:spacing w:val="0"/>
          <w:sz w:val="22"/>
          <w:szCs w:val="22"/>
        </w:rPr>
        <w:t xml:space="preserve"> far to remedy the problem. </w:t>
      </w:r>
    </w:p>
    <w:p w:rsidR="00D27E6F" w:rsidRDefault="007428C5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If </w:t>
      </w:r>
      <w:r>
        <w:rPr>
          <w:rFonts w:ascii="Arial Rounded MT Bold" w:hAnsi="Arial Rounded MT Bold"/>
          <w:spacing w:val="0"/>
          <w:sz w:val="22"/>
          <w:szCs w:val="22"/>
        </w:rPr>
        <w:t xml:space="preserve">a service technician must respond </w:t>
      </w:r>
      <w:r w:rsidRPr="00594CDD">
        <w:rPr>
          <w:rFonts w:ascii="Arial Rounded MT Bold" w:hAnsi="Arial Rounded MT Bold"/>
          <w:spacing w:val="0"/>
          <w:sz w:val="22"/>
          <w:szCs w:val="22"/>
        </w:rPr>
        <w:t>to your boat,</w:t>
      </w:r>
      <w:r>
        <w:rPr>
          <w:rFonts w:ascii="Arial Rounded MT Bold" w:hAnsi="Arial Rounded MT Bold"/>
          <w:spacing w:val="0"/>
          <w:sz w:val="22"/>
          <w:szCs w:val="22"/>
        </w:rPr>
        <w:t xml:space="preserve"> clear</w:t>
      </w:r>
      <w:r w:rsidR="00D163E7">
        <w:rPr>
          <w:rFonts w:ascii="Arial Rounded MT Bold" w:hAnsi="Arial Rounded MT Bold"/>
          <w:spacing w:val="0"/>
          <w:sz w:val="22"/>
          <w:szCs w:val="22"/>
        </w:rPr>
        <w:t xml:space="preserve"> and detailed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D163E7">
        <w:rPr>
          <w:rFonts w:ascii="Arial Rounded MT Bold" w:hAnsi="Arial Rounded MT Bold"/>
          <w:spacing w:val="0"/>
          <w:sz w:val="22"/>
          <w:szCs w:val="22"/>
        </w:rPr>
        <w:t xml:space="preserve">information </w:t>
      </w:r>
      <w:r w:rsidR="00192F2E" w:rsidRPr="00594CDD">
        <w:rPr>
          <w:rFonts w:ascii="Arial Rounded MT Bold" w:hAnsi="Arial Rounded MT Bold"/>
          <w:spacing w:val="0"/>
          <w:sz w:val="22"/>
          <w:szCs w:val="22"/>
        </w:rPr>
        <w:t xml:space="preserve">will </w:t>
      </w:r>
      <w:r>
        <w:rPr>
          <w:rFonts w:ascii="Arial Rounded MT Bold" w:hAnsi="Arial Rounded MT Bold"/>
          <w:spacing w:val="0"/>
          <w:sz w:val="22"/>
          <w:szCs w:val="22"/>
        </w:rPr>
        <w:t>help us</w:t>
      </w:r>
      <w:r w:rsidR="00192F2E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D163E7">
        <w:rPr>
          <w:rFonts w:ascii="Arial Rounded MT Bold" w:hAnsi="Arial Rounded MT Bold"/>
          <w:spacing w:val="0"/>
          <w:sz w:val="22"/>
          <w:szCs w:val="22"/>
        </w:rPr>
        <w:t>resolve an issue</w:t>
      </w:r>
      <w:r w:rsidR="00192F2E" w:rsidRPr="00594CDD">
        <w:rPr>
          <w:rFonts w:ascii="Arial Rounded MT Bold" w:hAnsi="Arial Rounded MT Bold"/>
          <w:spacing w:val="0"/>
          <w:sz w:val="22"/>
          <w:szCs w:val="22"/>
        </w:rPr>
        <w:t xml:space="preserve"> quickly. </w:t>
      </w:r>
      <w:r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D27E6F" w:rsidRDefault="007428C5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You must stay with the boat </w:t>
      </w:r>
      <w:r w:rsidRPr="00D163E7">
        <w:rPr>
          <w:rFonts w:ascii="Arial Rounded MT Bold" w:hAnsi="Arial Rounded MT Bold"/>
          <w:spacing w:val="0"/>
          <w:sz w:val="22"/>
          <w:szCs w:val="22"/>
          <w:u w:val="single"/>
        </w:rPr>
        <w:t>at that location</w:t>
      </w:r>
      <w:r>
        <w:rPr>
          <w:rFonts w:ascii="Arial Rounded MT Bold" w:hAnsi="Arial Rounded MT Bold"/>
          <w:spacing w:val="0"/>
          <w:sz w:val="22"/>
          <w:szCs w:val="22"/>
        </w:rPr>
        <w:t xml:space="preserve"> until the technician arrives. </w:t>
      </w:r>
    </w:p>
    <w:p w:rsidR="000534EE" w:rsidRDefault="007428C5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>Too often, houseboat guests</w:t>
      </w:r>
      <w:r w:rsidR="000534EE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>
        <w:rPr>
          <w:rFonts w:ascii="Arial Rounded MT Bold" w:hAnsi="Arial Rounded MT Bold"/>
          <w:spacing w:val="0"/>
          <w:sz w:val="22"/>
          <w:szCs w:val="22"/>
        </w:rPr>
        <w:t>requesting assistance</w:t>
      </w:r>
      <w:r w:rsidR="000534EE" w:rsidRPr="00594CDD">
        <w:rPr>
          <w:rFonts w:ascii="Arial Rounded MT Bold" w:hAnsi="Arial Rounded MT Bold"/>
          <w:spacing w:val="0"/>
          <w:sz w:val="22"/>
          <w:szCs w:val="22"/>
        </w:rPr>
        <w:t xml:space="preserve"> are not at the </w:t>
      </w:r>
      <w:r w:rsidR="00D27E6F">
        <w:rPr>
          <w:rFonts w:ascii="Arial Rounded MT Bold" w:hAnsi="Arial Rounded MT Bold"/>
          <w:spacing w:val="0"/>
          <w:sz w:val="22"/>
          <w:szCs w:val="22"/>
        </w:rPr>
        <w:t>given location</w:t>
      </w:r>
      <w:r w:rsidR="000534EE" w:rsidRPr="00594CDD">
        <w:rPr>
          <w:rFonts w:ascii="Arial Rounded MT Bold" w:hAnsi="Arial Rounded MT Bold"/>
          <w:spacing w:val="0"/>
          <w:sz w:val="22"/>
          <w:szCs w:val="22"/>
        </w:rPr>
        <w:t>.</w:t>
      </w:r>
    </w:p>
    <w:p w:rsidR="00F32C45" w:rsidRDefault="00F32C45" w:rsidP="007428C5">
      <w:pPr>
        <w:pStyle w:val="BodyText"/>
        <w:spacing w:after="12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>
        <w:rPr>
          <w:rFonts w:ascii="Arial Rounded MT Bold" w:hAnsi="Arial Rounded MT Bold"/>
          <w:spacing w:val="0"/>
          <w:sz w:val="22"/>
          <w:szCs w:val="22"/>
        </w:rPr>
        <w:t xml:space="preserve">note: GPS coordinates might not be </w:t>
      </w:r>
      <w:r w:rsidR="002E0D12">
        <w:rPr>
          <w:rFonts w:ascii="Arial Rounded MT Bold" w:hAnsi="Arial Rounded MT Bold"/>
          <w:spacing w:val="0"/>
          <w:sz w:val="22"/>
          <w:szCs w:val="22"/>
        </w:rPr>
        <w:t xml:space="preserve">exact </w:t>
      </w:r>
      <w:r>
        <w:rPr>
          <w:rFonts w:ascii="Arial Rounded MT Bold" w:hAnsi="Arial Rounded MT Bold"/>
          <w:spacing w:val="0"/>
          <w:sz w:val="22"/>
          <w:szCs w:val="22"/>
        </w:rPr>
        <w:t xml:space="preserve"> – but, they could be helpful.</w:t>
      </w:r>
    </w:p>
    <w:p w:rsidR="00192F2E" w:rsidRDefault="00192F2E" w:rsidP="00192F2E">
      <w:pPr>
        <w:pStyle w:val="note"/>
        <w:ind w:left="180" w:firstLine="0"/>
        <w:jc w:val="center"/>
      </w:pPr>
    </w:p>
    <w:p w:rsidR="00192F2E" w:rsidRPr="00192F2E" w:rsidRDefault="00192F2E" w:rsidP="00192F2E">
      <w:pPr>
        <w:pStyle w:val="note"/>
        <w:ind w:left="180" w:firstLine="0"/>
        <w:jc w:val="center"/>
        <w:rPr>
          <w:sz w:val="24"/>
          <w:szCs w:val="24"/>
        </w:rPr>
      </w:pPr>
    </w:p>
    <w:p w:rsidR="00192F2E" w:rsidRDefault="00192F2E" w:rsidP="00192F2E">
      <w:pPr>
        <w:pStyle w:val="note"/>
        <w:ind w:left="180" w:firstLine="0"/>
        <w:jc w:val="center"/>
      </w:pPr>
    </w:p>
    <w:p w:rsidR="00192F2E" w:rsidRPr="00BA23CB" w:rsidRDefault="00192F2E" w:rsidP="00192F2E">
      <w:pPr>
        <w:pStyle w:val="note"/>
        <w:ind w:left="180" w:firstLine="0"/>
        <w:jc w:val="center"/>
        <w:rPr>
          <w:rFonts w:ascii="Calibri" w:hAnsi="Calibri" w:cs="Calibri"/>
          <w:sz w:val="22"/>
          <w:szCs w:val="22"/>
        </w:rPr>
      </w:pPr>
      <w:r w:rsidRPr="00BA23CB">
        <w:rPr>
          <w:rFonts w:ascii="Calibri" w:hAnsi="Calibri" w:cs="Calibri"/>
        </w:rPr>
        <w:t>8</w:t>
      </w:r>
    </w:p>
    <w:p w:rsidR="00A1781A" w:rsidRPr="00594CDD" w:rsidRDefault="00A1781A" w:rsidP="00594CDD">
      <w:pPr>
        <w:pStyle w:val="Heading1"/>
        <w:numPr>
          <w:ilvl w:val="0"/>
          <w:numId w:val="0"/>
        </w:numPr>
        <w:spacing w:after="120" w:line="240" w:lineRule="auto"/>
        <w:jc w:val="center"/>
        <w:rPr>
          <w:spacing w:val="0"/>
        </w:rPr>
      </w:pPr>
      <w:r w:rsidRPr="00594CDD">
        <w:rPr>
          <w:spacing w:val="0"/>
        </w:rPr>
        <w:lastRenderedPageBreak/>
        <w:t xml:space="preserve">Returning to the </w:t>
      </w:r>
      <w:smartTag w:uri="urn:schemas-microsoft-com:office:smarttags" w:element="City">
        <w:smartTag w:uri="urn:schemas-microsoft-com:office:smarttags" w:element="place">
          <w:r w:rsidRPr="00594CDD">
            <w:rPr>
              <w:spacing w:val="0"/>
            </w:rPr>
            <w:t>Marina</w:t>
          </w:r>
        </w:smartTag>
      </w:smartTag>
    </w:p>
    <w:p w:rsidR="00D251EA" w:rsidRDefault="00A1781A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If you are checking out, we recommend that </w:t>
      </w:r>
      <w:r w:rsidR="00D251EA" w:rsidRPr="00594CDD">
        <w:rPr>
          <w:rFonts w:ascii="Arial Rounded MT Bold" w:hAnsi="Arial Rounded MT Bold"/>
          <w:spacing w:val="0"/>
          <w:sz w:val="22"/>
          <w:szCs w:val="22"/>
        </w:rPr>
        <w:t xml:space="preserve">your gear </w:t>
      </w:r>
      <w:r w:rsidR="00D251EA">
        <w:rPr>
          <w:rFonts w:ascii="Arial Rounded MT Bold" w:hAnsi="Arial Rounded MT Bold"/>
          <w:spacing w:val="0"/>
          <w:sz w:val="22"/>
          <w:szCs w:val="22"/>
        </w:rPr>
        <w:t xml:space="preserve">is packed, and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the decks </w:t>
      </w:r>
      <w:r w:rsidR="00D251EA">
        <w:rPr>
          <w:rFonts w:ascii="Arial Rounded MT Bold" w:hAnsi="Arial Rounded MT Bold"/>
          <w:spacing w:val="0"/>
          <w:sz w:val="22"/>
          <w:szCs w:val="22"/>
        </w:rPr>
        <w:t xml:space="preserve">washed </w:t>
      </w:r>
      <w:r w:rsidR="00F10336" w:rsidRPr="00594CDD">
        <w:rPr>
          <w:rFonts w:ascii="Arial Rounded MT Bold" w:hAnsi="Arial Rounded MT Bold"/>
          <w:spacing w:val="0"/>
          <w:sz w:val="22"/>
          <w:szCs w:val="22"/>
        </w:rPr>
        <w:t xml:space="preserve">prior to arrival at 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the marina. </w:t>
      </w:r>
      <w:r w:rsidR="00D251EA">
        <w:rPr>
          <w:rFonts w:ascii="Arial Rounded MT Bold" w:hAnsi="Arial Rounded MT Bold"/>
          <w:spacing w:val="0"/>
          <w:sz w:val="22"/>
          <w:szCs w:val="22"/>
        </w:rPr>
        <w:t>This leads to a more efficient checkout.</w:t>
      </w:r>
    </w:p>
    <w:p w:rsidR="00D251EA" w:rsidRPr="00641586" w:rsidRDefault="00F10336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BF2529" w:rsidRDefault="00F10336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>When returning to the marina, we will see your boat at the log boom and we will come out to drive it in for you.</w:t>
      </w:r>
      <w:r w:rsidR="00BF2529">
        <w:rPr>
          <w:rFonts w:ascii="Arial Rounded MT Bold" w:hAnsi="Arial Rounded MT Bold"/>
          <w:spacing w:val="0"/>
          <w:sz w:val="22"/>
          <w:szCs w:val="22"/>
        </w:rPr>
        <w:t xml:space="preserve"> Upon arrival</w:t>
      </w:r>
      <w:r w:rsidR="00335491">
        <w:rPr>
          <w:rFonts w:ascii="Arial Rounded MT Bold" w:hAnsi="Arial Rounded MT Bold"/>
          <w:spacing w:val="0"/>
          <w:sz w:val="22"/>
          <w:szCs w:val="22"/>
        </w:rPr>
        <w:t xml:space="preserve"> at the dock</w:t>
      </w:r>
      <w:r w:rsidR="00BF2529">
        <w:rPr>
          <w:rFonts w:ascii="Arial Rounded MT Bold" w:hAnsi="Arial Rounded MT Bold"/>
          <w:spacing w:val="0"/>
          <w:sz w:val="22"/>
          <w:szCs w:val="22"/>
        </w:rPr>
        <w:t>, p</w:t>
      </w:r>
      <w:r w:rsidR="00143811" w:rsidRPr="00594CDD">
        <w:rPr>
          <w:rFonts w:ascii="Arial Rounded MT Bold" w:hAnsi="Arial Rounded MT Bold"/>
          <w:spacing w:val="0"/>
          <w:sz w:val="22"/>
          <w:szCs w:val="22"/>
        </w:rPr>
        <w:t xml:space="preserve">lease keep your </w:t>
      </w:r>
      <w:r w:rsidR="00BF2529">
        <w:rPr>
          <w:rFonts w:ascii="Arial Rounded MT Bold" w:hAnsi="Arial Rounded MT Bold"/>
          <w:spacing w:val="0"/>
          <w:sz w:val="22"/>
          <w:szCs w:val="22"/>
        </w:rPr>
        <w:t>gear</w:t>
      </w:r>
      <w:r w:rsidR="00143811" w:rsidRPr="00594CDD">
        <w:rPr>
          <w:rFonts w:ascii="Arial Rounded MT Bold" w:hAnsi="Arial Rounded MT Bold"/>
          <w:spacing w:val="0"/>
          <w:sz w:val="22"/>
          <w:szCs w:val="22"/>
        </w:rPr>
        <w:t xml:space="preserve"> on the front deck of th</w:t>
      </w:r>
      <w:r w:rsidR="00BF2529">
        <w:rPr>
          <w:rFonts w:ascii="Arial Rounded MT Bold" w:hAnsi="Arial Rounded MT Bold"/>
          <w:spacing w:val="0"/>
          <w:sz w:val="22"/>
          <w:szCs w:val="22"/>
        </w:rPr>
        <w:t xml:space="preserve">e boat as </w:t>
      </w:r>
      <w:r w:rsidR="00143811" w:rsidRPr="00594CDD">
        <w:rPr>
          <w:rFonts w:ascii="Arial Rounded MT Bold" w:hAnsi="Arial Rounded MT Bold"/>
          <w:spacing w:val="0"/>
          <w:sz w:val="22"/>
          <w:szCs w:val="22"/>
        </w:rPr>
        <w:t xml:space="preserve">QuadSquad is assigned to help </w:t>
      </w:r>
      <w:r w:rsidR="00BF2529">
        <w:rPr>
          <w:rFonts w:ascii="Arial Rounded MT Bold" w:hAnsi="Arial Rounded MT Bold"/>
          <w:spacing w:val="0"/>
          <w:sz w:val="22"/>
          <w:szCs w:val="22"/>
        </w:rPr>
        <w:t>transport</w:t>
      </w:r>
      <w:r w:rsidR="00143811" w:rsidRPr="00594CDD">
        <w:rPr>
          <w:rFonts w:ascii="Arial Rounded MT Bold" w:hAnsi="Arial Rounded MT Bold"/>
          <w:spacing w:val="0"/>
          <w:sz w:val="22"/>
          <w:szCs w:val="22"/>
        </w:rPr>
        <w:t xml:space="preserve"> your gear. </w:t>
      </w:r>
    </w:p>
    <w:p w:rsidR="00EB0B95" w:rsidRPr="00594CDD" w:rsidRDefault="00143811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Do not place anything on the dock. </w:t>
      </w:r>
    </w:p>
    <w:p w:rsidR="00BF2529" w:rsidRPr="00641586" w:rsidRDefault="00BF2529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BF2529" w:rsidRDefault="00143811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>After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 the houseboat </w:t>
      </w:r>
      <w:r w:rsidRPr="00594CDD">
        <w:rPr>
          <w:rFonts w:ascii="Arial Rounded MT Bold" w:hAnsi="Arial Rounded MT Bold"/>
          <w:spacing w:val="0"/>
          <w:sz w:val="22"/>
          <w:szCs w:val="22"/>
        </w:rPr>
        <w:t>is clear</w:t>
      </w:r>
      <w:r w:rsidR="00BF2529">
        <w:rPr>
          <w:rFonts w:ascii="Arial Rounded MT Bold" w:hAnsi="Arial Rounded MT Bold"/>
          <w:spacing w:val="0"/>
          <w:sz w:val="22"/>
          <w:szCs w:val="22"/>
        </w:rPr>
        <w:t>ed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of your </w:t>
      </w:r>
      <w:r w:rsidR="00BF2529">
        <w:rPr>
          <w:rFonts w:ascii="Arial Rounded MT Bold" w:hAnsi="Arial Rounded MT Bold"/>
          <w:spacing w:val="0"/>
          <w:sz w:val="22"/>
          <w:szCs w:val="22"/>
        </w:rPr>
        <w:t>belongings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>and you have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completed a general clean</w:t>
      </w:r>
      <w:r w:rsidR="00BF2529">
        <w:rPr>
          <w:rFonts w:ascii="Arial Rounded MT Bold" w:hAnsi="Arial Rounded MT Bold"/>
          <w:spacing w:val="0"/>
          <w:sz w:val="22"/>
          <w:szCs w:val="22"/>
        </w:rPr>
        <w:t xml:space="preserve"> up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,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our </w:t>
      </w:r>
      <w:r w:rsidR="002848D6" w:rsidRPr="00594CDD">
        <w:rPr>
          <w:rFonts w:ascii="Arial Rounded MT Bold" w:hAnsi="Arial Rounded MT Bold"/>
          <w:spacing w:val="0"/>
          <w:sz w:val="22"/>
          <w:szCs w:val="22"/>
        </w:rPr>
        <w:t xml:space="preserve">crew </w:t>
      </w:r>
      <w:r w:rsidR="00335491">
        <w:rPr>
          <w:rFonts w:ascii="Arial Rounded MT Bold" w:hAnsi="Arial Rounded MT Bold"/>
          <w:spacing w:val="0"/>
          <w:sz w:val="22"/>
          <w:szCs w:val="22"/>
        </w:rPr>
        <w:t xml:space="preserve">will fuel the houseboat.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335491">
        <w:rPr>
          <w:rFonts w:ascii="Arial Rounded MT Bold" w:hAnsi="Arial Rounded MT Bold"/>
          <w:spacing w:val="0"/>
          <w:sz w:val="22"/>
          <w:szCs w:val="22"/>
        </w:rPr>
        <w:t xml:space="preserve">A crew member will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conduct a </w:t>
      </w:r>
      <w:r w:rsidR="00335491">
        <w:rPr>
          <w:rFonts w:ascii="Arial Rounded MT Bold" w:hAnsi="Arial Rounded MT Bold"/>
          <w:spacing w:val="0"/>
          <w:sz w:val="22"/>
          <w:szCs w:val="22"/>
        </w:rPr>
        <w:t>thorough check of the boat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, </w:t>
      </w:r>
      <w:r w:rsidR="00335491">
        <w:rPr>
          <w:rFonts w:ascii="Arial Rounded MT Bold" w:hAnsi="Arial Rounded MT Bold"/>
          <w:spacing w:val="0"/>
          <w:sz w:val="22"/>
          <w:szCs w:val="22"/>
        </w:rPr>
        <w:t>and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335491">
        <w:rPr>
          <w:rFonts w:ascii="Arial Rounded MT Bold" w:hAnsi="Arial Rounded MT Bold"/>
          <w:spacing w:val="0"/>
          <w:sz w:val="22"/>
          <w:szCs w:val="22"/>
        </w:rPr>
        <w:t>report the status</w:t>
      </w:r>
      <w:r w:rsidR="002848D6"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  <w:r w:rsidR="00A1781A" w:rsidRPr="00594CDD">
        <w:rPr>
          <w:rFonts w:ascii="Arial Rounded MT Bold" w:hAnsi="Arial Rounded MT Bold"/>
          <w:spacing w:val="0"/>
          <w:sz w:val="22"/>
          <w:szCs w:val="22"/>
        </w:rPr>
        <w:t xml:space="preserve">to the marina store. </w:t>
      </w:r>
    </w:p>
    <w:p w:rsidR="00BF2529" w:rsidRPr="00641586" w:rsidRDefault="00BF2529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16"/>
          <w:szCs w:val="16"/>
        </w:rPr>
      </w:pPr>
    </w:p>
    <w:p w:rsidR="00A1781A" w:rsidRDefault="00A1781A" w:rsidP="00594CDD">
      <w:pPr>
        <w:pStyle w:val="BodyText"/>
        <w:spacing w:after="0" w:line="240" w:lineRule="auto"/>
        <w:ind w:left="0"/>
        <w:jc w:val="left"/>
        <w:rPr>
          <w:rFonts w:ascii="Arial Rounded MT Bold" w:hAnsi="Arial Rounded MT Bold"/>
          <w:spacing w:val="0"/>
          <w:sz w:val="22"/>
          <w:szCs w:val="22"/>
        </w:rPr>
      </w:pPr>
      <w:r w:rsidRPr="00594CDD">
        <w:rPr>
          <w:rFonts w:ascii="Arial Rounded MT Bold" w:hAnsi="Arial Rounded MT Bold"/>
          <w:spacing w:val="0"/>
          <w:sz w:val="22"/>
          <w:szCs w:val="22"/>
        </w:rPr>
        <w:t>T</w:t>
      </w:r>
      <w:r w:rsidR="00BF2529">
        <w:rPr>
          <w:rFonts w:ascii="Arial Rounded MT Bold" w:hAnsi="Arial Rounded MT Bold"/>
          <w:spacing w:val="0"/>
          <w:sz w:val="22"/>
          <w:szCs w:val="22"/>
        </w:rPr>
        <w:t>he checkout is complete after fuel and final charges are paid in the marina store.</w:t>
      </w:r>
      <w:r w:rsidRPr="00594CDD">
        <w:rPr>
          <w:rFonts w:ascii="Arial Rounded MT Bold" w:hAnsi="Arial Rounded MT Bold"/>
          <w:spacing w:val="0"/>
          <w:sz w:val="22"/>
          <w:szCs w:val="22"/>
        </w:rPr>
        <w:t xml:space="preserve"> </w:t>
      </w:r>
    </w:p>
    <w:p w:rsidR="000534EE" w:rsidRDefault="000534EE" w:rsidP="00D27E6F">
      <w:pPr>
        <w:pStyle w:val="Heading1"/>
        <w:numPr>
          <w:ilvl w:val="0"/>
          <w:numId w:val="0"/>
        </w:numPr>
        <w:ind w:left="144" w:hanging="144"/>
        <w:jc w:val="center"/>
      </w:pPr>
      <w:r>
        <w:t>Glossary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 xml:space="preserve">Aft </w:t>
      </w:r>
      <w:r w:rsidRPr="00734A19">
        <w:rPr>
          <w:rFonts w:ascii="Arial Rounded MT Bold" w:hAnsi="Arial Rounded MT Bold"/>
          <w:sz w:val="22"/>
          <w:szCs w:val="22"/>
        </w:rPr>
        <w:t xml:space="preserve">– The area of a compartment on a vessel or an object on a vessel that is closest to the stern in relation to another area or object on the vessel.  The aft wall of the cabin is the wall closest to the stern. </w:t>
      </w:r>
    </w:p>
    <w:p w:rsidR="000534EE" w:rsidRPr="00734A19" w:rsidRDefault="000534EE" w:rsidP="00D27E6F">
      <w:pPr>
        <w:pStyle w:val="BodyText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Bow</w:t>
      </w:r>
      <w:r w:rsidR="00D27E6F">
        <w:rPr>
          <w:rFonts w:ascii="Arial Rounded MT Bold" w:hAnsi="Arial Rounded MT Bold"/>
          <w:sz w:val="22"/>
          <w:szCs w:val="22"/>
        </w:rPr>
        <w:t xml:space="preserve"> – The front of a vessel.</w:t>
      </w:r>
    </w:p>
    <w:p w:rsidR="000534EE" w:rsidRPr="00734A19" w:rsidRDefault="00F32C45" w:rsidP="00D27E6F">
      <w:pPr>
        <w:pStyle w:val="BodyText"/>
        <w:ind w:left="0"/>
        <w:jc w:val="left"/>
        <w:rPr>
          <w:rFonts w:ascii="Arial Rounded MT Bold" w:hAnsi="Arial Rounded MT Bold"/>
          <w:sz w:val="22"/>
          <w:szCs w:val="22"/>
        </w:rPr>
      </w:pPr>
      <w:r>
        <w:rPr>
          <w:rFonts w:ascii="Arial Rounded MT Bold" w:hAnsi="Arial Rounded MT Bold"/>
          <w:b/>
          <w:bCs/>
          <w:sz w:val="22"/>
          <w:szCs w:val="22"/>
        </w:rPr>
        <w:t>Service</w:t>
      </w:r>
      <w:r w:rsidR="000534EE" w:rsidRPr="00734A19">
        <w:rPr>
          <w:rFonts w:ascii="Arial Rounded MT Bold" w:hAnsi="Arial Rounded MT Bold"/>
          <w:b/>
          <w:bCs/>
          <w:sz w:val="22"/>
          <w:szCs w:val="22"/>
        </w:rPr>
        <w:t xml:space="preserve"> Call</w:t>
      </w:r>
      <w:r w:rsidR="000534EE" w:rsidRPr="00734A19">
        <w:rPr>
          <w:rFonts w:ascii="Arial Rounded MT Bold" w:hAnsi="Arial Rounded MT Bold"/>
          <w:sz w:val="22"/>
          <w:szCs w:val="22"/>
        </w:rPr>
        <w:t xml:space="preserve"> – Contacting the marina </w:t>
      </w:r>
      <w:r w:rsidR="00192F2E">
        <w:rPr>
          <w:rFonts w:ascii="Arial Rounded MT Bold" w:hAnsi="Arial Rounded MT Bold"/>
          <w:sz w:val="22"/>
          <w:szCs w:val="22"/>
        </w:rPr>
        <w:t xml:space="preserve">to request service </w:t>
      </w:r>
      <w:r w:rsidR="00D27E6F">
        <w:rPr>
          <w:rFonts w:ascii="Arial Rounded MT Bold" w:hAnsi="Arial Rounded MT Bold"/>
          <w:sz w:val="22"/>
          <w:szCs w:val="22"/>
        </w:rPr>
        <w:t>assistance to</w:t>
      </w:r>
      <w:r w:rsidR="000534EE" w:rsidRPr="00734A19">
        <w:rPr>
          <w:rFonts w:ascii="Arial Rounded MT Bold" w:hAnsi="Arial Rounded MT Bold"/>
          <w:sz w:val="22"/>
          <w:szCs w:val="22"/>
        </w:rPr>
        <w:t xml:space="preserve"> your houseboat</w:t>
      </w:r>
      <w:r w:rsidR="00D27E6F">
        <w:rPr>
          <w:rFonts w:ascii="Arial Rounded MT Bold" w:hAnsi="Arial Rounded MT Bold"/>
          <w:sz w:val="22"/>
          <w:szCs w:val="22"/>
        </w:rPr>
        <w:t>.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Fore</w:t>
      </w:r>
      <w:r w:rsidRPr="00734A19">
        <w:rPr>
          <w:rFonts w:ascii="Arial Rounded MT Bold" w:hAnsi="Arial Rounded MT Bold"/>
          <w:sz w:val="22"/>
          <w:szCs w:val="22"/>
        </w:rPr>
        <w:t xml:space="preserve"> – The area of a compartment on a vessel or an object on a vessel that is closest to the bow in relation to another area or object on the vessel.  The fore wall of the cabin is the wall closest to the bow. 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Flying Bridge</w:t>
      </w:r>
      <w:r w:rsidRPr="00734A19">
        <w:rPr>
          <w:rFonts w:ascii="Arial Rounded MT Bold" w:hAnsi="Arial Rounded MT Bold"/>
          <w:sz w:val="22"/>
          <w:szCs w:val="22"/>
        </w:rPr>
        <w:t xml:space="preserve"> – The hel</w:t>
      </w:r>
      <w:r w:rsidR="00D27E6F">
        <w:rPr>
          <w:rFonts w:ascii="Arial Rounded MT Bold" w:hAnsi="Arial Rounded MT Bold"/>
          <w:sz w:val="22"/>
          <w:szCs w:val="22"/>
        </w:rPr>
        <w:t>m on the upper deck of a vessel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Galley</w:t>
      </w:r>
      <w:r w:rsidRPr="00734A19">
        <w:rPr>
          <w:rFonts w:ascii="Arial Rounded MT Bold" w:hAnsi="Arial Rounded MT Bold"/>
          <w:sz w:val="22"/>
          <w:szCs w:val="22"/>
        </w:rPr>
        <w:t xml:space="preserve"> – The kitchen on a vessel.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Head</w:t>
      </w:r>
      <w:r w:rsidRPr="00734A19">
        <w:rPr>
          <w:rFonts w:ascii="Arial Rounded MT Bold" w:hAnsi="Arial Rounded MT Bold"/>
          <w:sz w:val="22"/>
          <w:szCs w:val="22"/>
        </w:rPr>
        <w:t xml:space="preserve"> – The toilet on a vessel.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Helm</w:t>
      </w:r>
      <w:r w:rsidRPr="00734A19">
        <w:rPr>
          <w:rFonts w:ascii="Arial Rounded MT Bold" w:hAnsi="Arial Rounded MT Bold"/>
          <w:sz w:val="22"/>
          <w:szCs w:val="22"/>
        </w:rPr>
        <w:t xml:space="preserve"> – The area from which the boat is piloted.</w:t>
      </w:r>
    </w:p>
    <w:p w:rsidR="000534EE" w:rsidRDefault="000534EE" w:rsidP="00D27E6F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Lines</w:t>
      </w:r>
      <w:r w:rsidRPr="00734A19">
        <w:rPr>
          <w:rFonts w:ascii="Arial Rounded MT Bold" w:hAnsi="Arial Rounded MT Bold"/>
          <w:sz w:val="22"/>
          <w:szCs w:val="22"/>
        </w:rPr>
        <w:t xml:space="preserve"> – </w:t>
      </w:r>
      <w:r w:rsidR="00D27E6F">
        <w:rPr>
          <w:rFonts w:ascii="Arial Rounded MT Bold" w:hAnsi="Arial Rounded MT Bold"/>
          <w:sz w:val="22"/>
          <w:szCs w:val="22"/>
        </w:rPr>
        <w:t xml:space="preserve">Often referred to </w:t>
      </w:r>
      <w:r w:rsidRPr="00734A19">
        <w:rPr>
          <w:rFonts w:ascii="Arial Rounded MT Bold" w:hAnsi="Arial Rounded MT Bold"/>
          <w:sz w:val="22"/>
          <w:szCs w:val="22"/>
        </w:rPr>
        <w:t>as rope.  Technically</w:t>
      </w:r>
      <w:r w:rsidR="00D27E6F">
        <w:rPr>
          <w:rFonts w:ascii="Arial Rounded MT Bold" w:hAnsi="Arial Rounded MT Bold"/>
          <w:sz w:val="22"/>
          <w:szCs w:val="22"/>
        </w:rPr>
        <w:t>,</w:t>
      </w:r>
      <w:r w:rsidRPr="00734A19">
        <w:rPr>
          <w:rFonts w:ascii="Arial Rounded MT Bold" w:hAnsi="Arial Rounded MT Bold"/>
          <w:sz w:val="22"/>
          <w:szCs w:val="22"/>
        </w:rPr>
        <w:t xml:space="preserve"> </w:t>
      </w:r>
      <w:r w:rsidR="00D27E6F" w:rsidRPr="00734A19">
        <w:rPr>
          <w:rFonts w:ascii="Arial Rounded MT Bold" w:hAnsi="Arial Rounded MT Bold"/>
          <w:sz w:val="22"/>
          <w:szCs w:val="22"/>
        </w:rPr>
        <w:t xml:space="preserve">large quantity </w:t>
      </w:r>
      <w:r w:rsidR="00D27E6F">
        <w:rPr>
          <w:rFonts w:ascii="Arial Rounded MT Bold" w:hAnsi="Arial Rounded MT Bold"/>
          <w:sz w:val="22"/>
          <w:szCs w:val="22"/>
        </w:rPr>
        <w:t xml:space="preserve">of </w:t>
      </w:r>
      <w:r w:rsidRPr="00734A19">
        <w:rPr>
          <w:rFonts w:ascii="Arial Rounded MT Bold" w:hAnsi="Arial Rounded MT Bold"/>
          <w:sz w:val="22"/>
          <w:szCs w:val="22"/>
        </w:rPr>
        <w:t xml:space="preserve">rope </w:t>
      </w:r>
      <w:r w:rsidR="00D27E6F">
        <w:rPr>
          <w:rFonts w:ascii="Arial Rounded MT Bold" w:hAnsi="Arial Rounded MT Bold"/>
          <w:sz w:val="22"/>
          <w:szCs w:val="22"/>
        </w:rPr>
        <w:t xml:space="preserve">is </w:t>
      </w:r>
      <w:r w:rsidRPr="00734A19">
        <w:rPr>
          <w:rFonts w:ascii="Arial Rounded MT Bold" w:hAnsi="Arial Rounded MT Bold"/>
          <w:sz w:val="22"/>
          <w:szCs w:val="22"/>
        </w:rPr>
        <w:t>sp</w:t>
      </w:r>
      <w:r w:rsidR="00D27E6F">
        <w:rPr>
          <w:rFonts w:ascii="Arial Rounded MT Bold" w:hAnsi="Arial Rounded MT Bold"/>
          <w:sz w:val="22"/>
          <w:szCs w:val="22"/>
        </w:rPr>
        <w:t>ooled</w:t>
      </w:r>
      <w:r w:rsidR="00A41A26">
        <w:rPr>
          <w:rFonts w:ascii="Arial Rounded MT Bold" w:hAnsi="Arial Rounded MT Bold"/>
          <w:sz w:val="22"/>
          <w:szCs w:val="22"/>
        </w:rPr>
        <w:t xml:space="preserve">. Rope </w:t>
      </w:r>
      <w:r w:rsidR="00D27E6F">
        <w:rPr>
          <w:rFonts w:ascii="Arial Rounded MT Bold" w:hAnsi="Arial Rounded MT Bold"/>
          <w:sz w:val="22"/>
          <w:szCs w:val="22"/>
        </w:rPr>
        <w:t xml:space="preserve">becomes line </w:t>
      </w:r>
      <w:r w:rsidR="00A41A26">
        <w:rPr>
          <w:rFonts w:ascii="Arial Rounded MT Bold" w:hAnsi="Arial Rounded MT Bold"/>
          <w:sz w:val="22"/>
          <w:szCs w:val="22"/>
        </w:rPr>
        <w:t>when</w:t>
      </w:r>
      <w:r w:rsidR="00D27E6F">
        <w:rPr>
          <w:rFonts w:ascii="Arial Rounded MT Bold" w:hAnsi="Arial Rounded MT Bold"/>
          <w:sz w:val="22"/>
          <w:szCs w:val="22"/>
        </w:rPr>
        <w:t xml:space="preserve"> </w:t>
      </w:r>
      <w:r w:rsidR="00A41A26">
        <w:rPr>
          <w:rFonts w:ascii="Arial Rounded MT Bold" w:hAnsi="Arial Rounded MT Bold"/>
          <w:sz w:val="22"/>
          <w:szCs w:val="22"/>
        </w:rPr>
        <w:t>cut, prepared</w:t>
      </w:r>
      <w:r w:rsidRPr="00734A19">
        <w:rPr>
          <w:rFonts w:ascii="Arial Rounded MT Bold" w:hAnsi="Arial Rounded MT Bold"/>
          <w:sz w:val="22"/>
          <w:szCs w:val="22"/>
        </w:rPr>
        <w:t xml:space="preserve"> and put to use.  A piece of rope is made into a line. </w:t>
      </w:r>
    </w:p>
    <w:p w:rsidR="00D27E6F" w:rsidRPr="00734A19" w:rsidRDefault="00D27E6F" w:rsidP="00D27E6F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Port</w:t>
      </w:r>
      <w:r w:rsidRPr="00734A19">
        <w:rPr>
          <w:rFonts w:ascii="Arial Rounded MT Bold" w:hAnsi="Arial Rounded MT Bold"/>
          <w:sz w:val="22"/>
          <w:szCs w:val="22"/>
        </w:rPr>
        <w:t xml:space="preserve"> – The left side of a vessel when facing the bow.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Starboard</w:t>
      </w:r>
      <w:r w:rsidRPr="00734A19">
        <w:rPr>
          <w:rFonts w:ascii="Arial Rounded MT Bold" w:hAnsi="Arial Rounded MT Bold"/>
          <w:sz w:val="22"/>
          <w:szCs w:val="22"/>
        </w:rPr>
        <w:t xml:space="preserve"> – The right side of a vessel when facing the bow.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Stern</w:t>
      </w:r>
      <w:r w:rsidRPr="00734A19">
        <w:rPr>
          <w:rFonts w:ascii="Arial Rounded MT Bold" w:hAnsi="Arial Rounded MT Bold"/>
          <w:sz w:val="22"/>
          <w:szCs w:val="22"/>
        </w:rPr>
        <w:t xml:space="preserve"> – The rear of a vessel.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Tachometer</w:t>
      </w:r>
      <w:r w:rsidRPr="00734A19">
        <w:rPr>
          <w:rFonts w:ascii="Arial Rounded MT Bold" w:hAnsi="Arial Rounded MT Bold"/>
          <w:sz w:val="22"/>
          <w:szCs w:val="22"/>
        </w:rPr>
        <w:t xml:space="preserve"> – A </w:t>
      </w:r>
      <w:r w:rsidR="00A41A26">
        <w:rPr>
          <w:rFonts w:ascii="Arial Rounded MT Bold" w:hAnsi="Arial Rounded MT Bold"/>
          <w:sz w:val="22"/>
          <w:szCs w:val="22"/>
        </w:rPr>
        <w:t xml:space="preserve">helm gauge </w:t>
      </w:r>
      <w:r w:rsidRPr="00734A19">
        <w:rPr>
          <w:rFonts w:ascii="Arial Rounded MT Bold" w:hAnsi="Arial Rounded MT Bold"/>
          <w:sz w:val="22"/>
          <w:szCs w:val="22"/>
        </w:rPr>
        <w:t>that displays the revolutions per minute of the engine.</w:t>
      </w:r>
    </w:p>
    <w:p w:rsidR="000534EE" w:rsidRPr="00734A19" w:rsidRDefault="000534EE" w:rsidP="00D27E6F">
      <w:pPr>
        <w:pStyle w:val="BodyText"/>
        <w:tabs>
          <w:tab w:val="left" w:pos="1800"/>
        </w:tabs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Underway</w:t>
      </w:r>
      <w:r w:rsidRPr="00734A19">
        <w:rPr>
          <w:rFonts w:ascii="Arial Rounded MT Bold" w:hAnsi="Arial Rounded MT Bold"/>
          <w:sz w:val="22"/>
          <w:szCs w:val="22"/>
        </w:rPr>
        <w:t xml:space="preserve"> – A vessel traveling through the water.</w:t>
      </w:r>
    </w:p>
    <w:p w:rsidR="00A41A26" w:rsidRDefault="000534EE" w:rsidP="00A41A26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  <w:r w:rsidRPr="00734A19">
        <w:rPr>
          <w:rFonts w:ascii="Arial Rounded MT Bold" w:hAnsi="Arial Rounded MT Bold"/>
          <w:b/>
          <w:bCs/>
          <w:sz w:val="22"/>
          <w:szCs w:val="22"/>
        </w:rPr>
        <w:t>Vessel</w:t>
      </w:r>
      <w:r w:rsidRPr="00734A19">
        <w:rPr>
          <w:rFonts w:ascii="Arial Rounded MT Bold" w:hAnsi="Arial Rounded MT Bold"/>
          <w:sz w:val="22"/>
          <w:szCs w:val="22"/>
        </w:rPr>
        <w:t xml:space="preserve"> – A large watercraft. </w:t>
      </w:r>
    </w:p>
    <w:p w:rsidR="00A41A26" w:rsidRDefault="00A41A26" w:rsidP="00A41A26">
      <w:pPr>
        <w:pStyle w:val="BodyText"/>
        <w:tabs>
          <w:tab w:val="left" w:pos="1800"/>
        </w:tabs>
        <w:spacing w:after="0" w:line="240" w:lineRule="auto"/>
        <w:ind w:left="0"/>
        <w:jc w:val="left"/>
        <w:rPr>
          <w:rFonts w:ascii="Arial Rounded MT Bold" w:hAnsi="Arial Rounded MT Bold"/>
          <w:sz w:val="22"/>
          <w:szCs w:val="22"/>
        </w:rPr>
      </w:pPr>
    </w:p>
    <w:p w:rsidR="00A41A26" w:rsidRPr="00BA23CB" w:rsidRDefault="00A41A26" w:rsidP="00A41A26">
      <w:pPr>
        <w:pStyle w:val="BodyText"/>
        <w:tabs>
          <w:tab w:val="left" w:pos="1800"/>
        </w:tabs>
        <w:spacing w:after="0" w:line="240" w:lineRule="auto"/>
        <w:ind w:left="0"/>
        <w:jc w:val="center"/>
        <w:rPr>
          <w:rFonts w:ascii="Calibri" w:hAnsi="Calibri" w:cs="Calibri"/>
          <w:sz w:val="24"/>
          <w:szCs w:val="24"/>
        </w:rPr>
      </w:pPr>
    </w:p>
    <w:p w:rsidR="0032064C" w:rsidRDefault="0032064C" w:rsidP="008C1452">
      <w:pPr>
        <w:ind w:left="0"/>
        <w:jc w:val="center"/>
        <w:rPr>
          <w:rFonts w:ascii="Calibri" w:hAnsi="Calibri" w:cs="Calibri"/>
          <w:sz w:val="8"/>
          <w:szCs w:val="8"/>
        </w:rPr>
      </w:pPr>
    </w:p>
    <w:p w:rsidR="002C617F" w:rsidRPr="008C1452" w:rsidRDefault="002C617F" w:rsidP="002C617F">
      <w:pPr>
        <w:ind w:left="0"/>
        <w:jc w:val="center"/>
        <w:rPr>
          <w:rFonts w:ascii="Calibri" w:hAnsi="Calibri" w:cs="Calibri"/>
          <w:sz w:val="8"/>
          <w:szCs w:val="8"/>
        </w:rPr>
      </w:pPr>
      <w:r w:rsidRPr="002C617F">
        <w:rPr>
          <w:rFonts w:ascii="Calibri" w:hAnsi="Calibri" w:cs="Calibri"/>
          <w:sz w:val="16"/>
          <w:szCs w:val="16"/>
        </w:rPr>
        <w:t>9</w:t>
      </w:r>
    </w:p>
    <w:p w:rsidR="002C617F" w:rsidRPr="002C617F" w:rsidRDefault="002C617F" w:rsidP="008C1452">
      <w:pPr>
        <w:ind w:left="0"/>
        <w:jc w:val="center"/>
        <w:rPr>
          <w:rFonts w:ascii="Calibri" w:hAnsi="Calibri" w:cs="Calibri"/>
          <w:sz w:val="16"/>
          <w:szCs w:val="16"/>
        </w:rPr>
        <w:sectPr w:rsidR="002C617F" w:rsidRPr="002C617F" w:rsidSect="008E6536">
          <w:headerReference w:type="default" r:id="rId21"/>
          <w:footerReference w:type="default" r:id="rId22"/>
          <w:footnotePr>
            <w:pos w:val="beneathText"/>
          </w:footnotePr>
          <w:type w:val="continuous"/>
          <w:pgSz w:w="12240" w:h="15840" w:code="1"/>
          <w:pgMar w:top="1440" w:right="1728" w:bottom="432" w:left="1728" w:header="432" w:footer="288" w:gutter="0"/>
          <w:pgNumType w:start="8"/>
          <w:cols w:space="720"/>
          <w:docGrid w:linePitch="360"/>
        </w:sectPr>
      </w:pPr>
    </w:p>
    <w:p w:rsidR="00A77244" w:rsidRPr="008C1452" w:rsidRDefault="00A77244" w:rsidP="002C617F">
      <w:pPr>
        <w:ind w:left="0"/>
        <w:rPr>
          <w:rFonts w:ascii="Calibri" w:hAnsi="Calibri" w:cs="Calibri"/>
          <w:sz w:val="8"/>
          <w:szCs w:val="8"/>
        </w:rPr>
      </w:pPr>
    </w:p>
    <w:sectPr w:rsidR="00A77244" w:rsidRPr="008C1452" w:rsidSect="008E6536">
      <w:headerReference w:type="default" r:id="rId23"/>
      <w:footerReference w:type="default" r:id="rId24"/>
      <w:footnotePr>
        <w:pos w:val="beneathText"/>
      </w:footnotePr>
      <w:pgSz w:w="12240" w:h="15840" w:code="1"/>
      <w:pgMar w:top="1440" w:right="1728" w:bottom="432" w:left="1728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617F" w:rsidRDefault="002C617F">
      <w:r>
        <w:separator/>
      </w:r>
    </w:p>
  </w:endnote>
  <w:endnote w:type="continuationSeparator" w:id="0">
    <w:p w:rsidR="002C617F" w:rsidRDefault="002C6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Sans">
    <w:altName w:val="Arial"/>
    <w:charset w:val="00"/>
    <w:family w:val="swiss"/>
    <w:pitch w:val="default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Default="002C617F" w:rsidP="009C509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C617F" w:rsidRDefault="002C617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Default="002C617F" w:rsidP="009C5094">
    <w:pPr>
      <w:pStyle w:val="Footer"/>
      <w:ind w:hanging="630"/>
      <w:jc w:val="center"/>
    </w:pPr>
    <w:r>
      <w:rPr>
        <w:noProof/>
        <w:lang w:eastAsia="en-US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23EF65FB" wp14:editId="322818BD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80340" cy="160655"/>
              <wp:effectExtent l="0" t="635" r="635" b="635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340" cy="1606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C617F" w:rsidRDefault="002C617F">
                          <w:pPr>
                            <w:pStyle w:val="Footer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style="position:absolute;left:0;text-align:left;margin-left:0;margin-top:.05pt;width:14.2pt;height:12.65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" stroked="f">
              <v:textbox inset="0,0,0,0">
                <w:txbxContent>
                  <w:p w:rsidR="002C617F" w:rsidRDefault="002C617F">
                    <w:pPr>
                      <w:pStyle w:val="Footer"/>
                    </w:pP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Pr="00D43493" w:rsidRDefault="002C617F" w:rsidP="009C5094">
    <w:pPr>
      <w:pStyle w:val="Footer"/>
      <w:rPr>
        <w:rStyle w:val="PageNumber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Pr="00030542" w:rsidRDefault="002C617F" w:rsidP="009C5094">
    <w:pPr>
      <w:pStyle w:val="Footer"/>
      <w:ind w:left="630" w:hanging="360"/>
      <w:jc w:val="center"/>
      <w:rPr>
        <w:rFonts w:ascii="Arial Rounded MT Bold" w:hAnsi="Arial Rounded MT Bold"/>
        <w:sz w:val="16"/>
        <w:szCs w:val="16"/>
      </w:rPr>
    </w:pPr>
    <w:r w:rsidRPr="00030542">
      <w:rPr>
        <w:rStyle w:val="PageNumber"/>
        <w:rFonts w:ascii="Arial Rounded MT Bold" w:hAnsi="Arial Rounded MT Bold"/>
        <w:sz w:val="16"/>
        <w:szCs w:val="16"/>
      </w:rPr>
      <w:tab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Pr="00BF042B" w:rsidRDefault="002C617F" w:rsidP="009C5094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617F" w:rsidRDefault="002C617F">
      <w:r>
        <w:separator/>
      </w:r>
    </w:p>
  </w:footnote>
  <w:footnote w:type="continuationSeparator" w:id="0">
    <w:p w:rsidR="002C617F" w:rsidRDefault="002C617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Default="002C617F">
    <w:pPr>
      <w:pStyle w:val="Header"/>
    </w:pP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Default="002C617F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Default="002C617F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C617F" w:rsidRPr="008C1452" w:rsidRDefault="002C617F" w:rsidP="008C145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">
    <w:nsid w:val="00000005"/>
    <w:multiLevelType w:val="singleLevel"/>
    <w:tmpl w:val="00000005"/>
    <w:name w:val="WW8Num6"/>
    <w:lvl w:ilvl="0">
      <w:start w:val="1"/>
      <w:numFmt w:val="bullet"/>
      <w:lvlText w:val="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A"/>
    <w:multiLevelType w:val="singleLevel"/>
    <w:tmpl w:val="0000000A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B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4">
    <w:nsid w:val="0000000E"/>
    <w:multiLevelType w:val="singleLevel"/>
    <w:tmpl w:val="0000000E"/>
    <w:name w:val="WW8Num15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5">
    <w:nsid w:val="00000013"/>
    <w:multiLevelType w:val="singleLevel"/>
    <w:tmpl w:val="00000013"/>
    <w:name w:val="WW8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ascii="Arial Black" w:hAnsi="Arial Black"/>
        <w:b w:val="0"/>
        <w:i w:val="0"/>
        <w:sz w:val="18"/>
      </w:rPr>
    </w:lvl>
  </w:abstractNum>
  <w:abstractNum w:abstractNumId="6">
    <w:nsid w:val="00000014"/>
    <w:multiLevelType w:val="single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7">
    <w:nsid w:val="00000017"/>
    <w:multiLevelType w:val="singleLevel"/>
    <w:tmpl w:val="00000017"/>
    <w:name w:val="WW8Num25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8">
    <w:nsid w:val="0000001C"/>
    <w:multiLevelType w:val="single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9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0">
    <w:nsid w:val="0000001F"/>
    <w:multiLevelType w:val="single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11">
    <w:nsid w:val="00000020"/>
    <w:multiLevelType w:val="multilevel"/>
    <w:tmpl w:val="00000020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>
    <w:nsid w:val="01E30FB6"/>
    <w:multiLevelType w:val="hybridMultilevel"/>
    <w:tmpl w:val="F94C650E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A2D209B"/>
    <w:multiLevelType w:val="hybridMultilevel"/>
    <w:tmpl w:val="3392E0C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101899"/>
    <w:multiLevelType w:val="hybridMultilevel"/>
    <w:tmpl w:val="AA8AF750"/>
    <w:name w:val="WW8Num7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0C930819"/>
    <w:multiLevelType w:val="hybridMultilevel"/>
    <w:tmpl w:val="CE426A1E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16">
    <w:nsid w:val="0D925383"/>
    <w:multiLevelType w:val="multilevel"/>
    <w:tmpl w:val="1C762F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28E0B7C"/>
    <w:multiLevelType w:val="hybridMultilevel"/>
    <w:tmpl w:val="659EC8B8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139D108D"/>
    <w:multiLevelType w:val="hybridMultilevel"/>
    <w:tmpl w:val="616606B8"/>
    <w:lvl w:ilvl="0" w:tplc="A5C28412">
      <w:start w:val="1"/>
      <w:numFmt w:val="decimal"/>
      <w:lvlText w:val="%1."/>
      <w:lvlJc w:val="right"/>
      <w:pPr>
        <w:tabs>
          <w:tab w:val="num" w:pos="270"/>
        </w:tabs>
        <w:ind w:left="486" w:hanging="198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42209EB"/>
    <w:multiLevelType w:val="hybridMultilevel"/>
    <w:tmpl w:val="744CFD9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9076A58"/>
    <w:multiLevelType w:val="hybridMultilevel"/>
    <w:tmpl w:val="010ECDCE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1">
    <w:nsid w:val="1EC05F05"/>
    <w:multiLevelType w:val="hybridMultilevel"/>
    <w:tmpl w:val="38046C4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3047F07"/>
    <w:multiLevelType w:val="hybridMultilevel"/>
    <w:tmpl w:val="06C2BACA"/>
    <w:lvl w:ilvl="0" w:tplc="0409000F">
      <w:start w:val="1"/>
      <w:numFmt w:val="decimal"/>
      <w:lvlText w:val="%1."/>
      <w:lvlJc w:val="left"/>
      <w:pPr>
        <w:tabs>
          <w:tab w:val="num" w:pos="270"/>
        </w:tabs>
        <w:ind w:left="486" w:hanging="216"/>
      </w:pPr>
      <w:rPr>
        <w:rFonts w:hint="default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6"/>
        </w:tabs>
        <w:ind w:left="156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6"/>
        </w:tabs>
        <w:ind w:left="228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6"/>
        </w:tabs>
        <w:ind w:left="300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6"/>
        </w:tabs>
        <w:ind w:left="372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6"/>
        </w:tabs>
        <w:ind w:left="444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6"/>
        </w:tabs>
        <w:ind w:left="516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6"/>
        </w:tabs>
        <w:ind w:left="588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6"/>
        </w:tabs>
        <w:ind w:left="6606" w:hanging="180"/>
      </w:pPr>
    </w:lvl>
  </w:abstractNum>
  <w:abstractNum w:abstractNumId="23">
    <w:nsid w:val="380670E1"/>
    <w:multiLevelType w:val="hybridMultilevel"/>
    <w:tmpl w:val="764A5364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3E062FEB"/>
    <w:multiLevelType w:val="hybridMultilevel"/>
    <w:tmpl w:val="F6860200"/>
    <w:lvl w:ilvl="0" w:tplc="040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>
    <w:nsid w:val="40A6663F"/>
    <w:multiLevelType w:val="hybridMultilevel"/>
    <w:tmpl w:val="718EC7CE"/>
    <w:name w:val="WW8Num9222"/>
    <w:lvl w:ilvl="0" w:tplc="0409000D">
      <w:start w:val="1"/>
      <w:numFmt w:val="bullet"/>
      <w:pStyle w:val="Heading1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pStyle w:val="Heading2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47281E1B"/>
    <w:multiLevelType w:val="hybridMultilevel"/>
    <w:tmpl w:val="020E30E2"/>
    <w:lvl w:ilvl="0" w:tplc="1170520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9DEAFF0">
      <w:start w:val="1"/>
      <w:numFmt w:val="decimal"/>
      <w:lvlText w:val="%4."/>
      <w:lvlJc w:val="right"/>
      <w:pPr>
        <w:tabs>
          <w:tab w:val="num" w:pos="2880"/>
        </w:tabs>
        <w:ind w:left="288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DB60494"/>
    <w:multiLevelType w:val="hybridMultilevel"/>
    <w:tmpl w:val="C010C71A"/>
    <w:lvl w:ilvl="0" w:tplc="0409000D">
      <w:start w:val="1"/>
      <w:numFmt w:val="bullet"/>
      <w:pStyle w:val="WW-ListNumber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>
    <w:nsid w:val="500A5485"/>
    <w:multiLevelType w:val="hybridMultilevel"/>
    <w:tmpl w:val="6F08F0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D7520B"/>
    <w:multiLevelType w:val="hybridMultilevel"/>
    <w:tmpl w:val="83E445F8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56F83D00"/>
    <w:multiLevelType w:val="hybridMultilevel"/>
    <w:tmpl w:val="A992D256"/>
    <w:lvl w:ilvl="0" w:tplc="C48A788A"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1">
    <w:nsid w:val="573E233B"/>
    <w:multiLevelType w:val="hybridMultilevel"/>
    <w:tmpl w:val="6A8C16D8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32">
    <w:nsid w:val="57680178"/>
    <w:multiLevelType w:val="hybridMultilevel"/>
    <w:tmpl w:val="E862AFD8"/>
    <w:name w:val="WW8Num92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E176C8A"/>
    <w:multiLevelType w:val="hybridMultilevel"/>
    <w:tmpl w:val="8794C636"/>
    <w:name w:val="WW8Num9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3952D5"/>
    <w:multiLevelType w:val="hybridMultilevel"/>
    <w:tmpl w:val="0ECE5F98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BF0D0D"/>
    <w:multiLevelType w:val="hybridMultilevel"/>
    <w:tmpl w:val="A42A5154"/>
    <w:lvl w:ilvl="0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A86D7D"/>
    <w:multiLevelType w:val="hybridMultilevel"/>
    <w:tmpl w:val="2D4E724E"/>
    <w:lvl w:ilvl="0" w:tplc="0409000D">
      <w:start w:val="1"/>
      <w:numFmt w:val="bullet"/>
      <w:lvlText w:val=""/>
      <w:lvlJc w:val="left"/>
      <w:pPr>
        <w:tabs>
          <w:tab w:val="num" w:pos="1354"/>
        </w:tabs>
        <w:ind w:left="135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4"/>
        </w:tabs>
        <w:ind w:left="20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4"/>
        </w:tabs>
        <w:ind w:left="27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4"/>
        </w:tabs>
        <w:ind w:left="35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4"/>
        </w:tabs>
        <w:ind w:left="42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4"/>
        </w:tabs>
        <w:ind w:left="49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4"/>
        </w:tabs>
        <w:ind w:left="56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4"/>
        </w:tabs>
        <w:ind w:left="63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4"/>
        </w:tabs>
        <w:ind w:left="7114" w:hanging="360"/>
      </w:pPr>
      <w:rPr>
        <w:rFonts w:ascii="Wingdings" w:hAnsi="Wingdings" w:hint="default"/>
      </w:rPr>
    </w:lvl>
  </w:abstractNum>
  <w:abstractNum w:abstractNumId="37">
    <w:nsid w:val="73025E09"/>
    <w:multiLevelType w:val="hybridMultilevel"/>
    <w:tmpl w:val="A3BE3490"/>
    <w:lvl w:ilvl="0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B0952BC"/>
    <w:multiLevelType w:val="multilevel"/>
    <w:tmpl w:val="744CFD9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22"/>
  </w:num>
  <w:num w:numId="14">
    <w:abstractNumId w:val="20"/>
  </w:num>
  <w:num w:numId="15">
    <w:abstractNumId w:val="16"/>
  </w:num>
  <w:num w:numId="16">
    <w:abstractNumId w:val="24"/>
  </w:num>
  <w:num w:numId="17">
    <w:abstractNumId w:val="17"/>
  </w:num>
  <w:num w:numId="18">
    <w:abstractNumId w:val="26"/>
  </w:num>
  <w:num w:numId="19">
    <w:abstractNumId w:val="27"/>
  </w:num>
  <w:num w:numId="20">
    <w:abstractNumId w:val="14"/>
  </w:num>
  <w:num w:numId="21">
    <w:abstractNumId w:val="37"/>
  </w:num>
  <w:num w:numId="22">
    <w:abstractNumId w:val="36"/>
  </w:num>
  <w:num w:numId="23">
    <w:abstractNumId w:val="15"/>
  </w:num>
  <w:num w:numId="24">
    <w:abstractNumId w:val="33"/>
  </w:num>
  <w:num w:numId="25">
    <w:abstractNumId w:val="31"/>
  </w:num>
  <w:num w:numId="26">
    <w:abstractNumId w:val="32"/>
  </w:num>
  <w:num w:numId="27">
    <w:abstractNumId w:val="19"/>
  </w:num>
  <w:num w:numId="28">
    <w:abstractNumId w:val="34"/>
  </w:num>
  <w:num w:numId="29">
    <w:abstractNumId w:val="12"/>
  </w:num>
  <w:num w:numId="30">
    <w:abstractNumId w:val="38"/>
  </w:num>
  <w:num w:numId="31">
    <w:abstractNumId w:val="23"/>
  </w:num>
  <w:num w:numId="32">
    <w:abstractNumId w:val="25"/>
  </w:num>
  <w:num w:numId="33">
    <w:abstractNumId w:val="29"/>
  </w:num>
  <w:num w:numId="34">
    <w:abstractNumId w:val="35"/>
  </w:num>
  <w:num w:numId="35">
    <w:abstractNumId w:val="28"/>
  </w:num>
  <w:num w:numId="36">
    <w:abstractNumId w:val="13"/>
  </w:num>
  <w:num w:numId="37">
    <w:abstractNumId w:val="18"/>
  </w:num>
  <w:num w:numId="38">
    <w:abstractNumId w:val="21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0241"/>
  </w:hdrShapeDefaults>
  <w:footnotePr>
    <w:pos w:val="beneathText"/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970"/>
    <w:rsid w:val="00032767"/>
    <w:rsid w:val="000534EE"/>
    <w:rsid w:val="00074680"/>
    <w:rsid w:val="000A6403"/>
    <w:rsid w:val="000E311C"/>
    <w:rsid w:val="00123C59"/>
    <w:rsid w:val="00131822"/>
    <w:rsid w:val="00143811"/>
    <w:rsid w:val="0016133A"/>
    <w:rsid w:val="0017076D"/>
    <w:rsid w:val="00192F2E"/>
    <w:rsid w:val="0019675F"/>
    <w:rsid w:val="001B3146"/>
    <w:rsid w:val="001B3EC6"/>
    <w:rsid w:val="001E39C8"/>
    <w:rsid w:val="002177D8"/>
    <w:rsid w:val="00236D2F"/>
    <w:rsid w:val="002816FF"/>
    <w:rsid w:val="002848D6"/>
    <w:rsid w:val="002C617F"/>
    <w:rsid w:val="002D572D"/>
    <w:rsid w:val="002E0D12"/>
    <w:rsid w:val="002E7995"/>
    <w:rsid w:val="002F3C44"/>
    <w:rsid w:val="00305EDE"/>
    <w:rsid w:val="0032064C"/>
    <w:rsid w:val="00320B78"/>
    <w:rsid w:val="00321EFC"/>
    <w:rsid w:val="00335491"/>
    <w:rsid w:val="00343EE6"/>
    <w:rsid w:val="003510DA"/>
    <w:rsid w:val="00377A52"/>
    <w:rsid w:val="00380D05"/>
    <w:rsid w:val="003A3981"/>
    <w:rsid w:val="003A3E39"/>
    <w:rsid w:val="003A65B6"/>
    <w:rsid w:val="003C33FF"/>
    <w:rsid w:val="003E1B71"/>
    <w:rsid w:val="003F6DF6"/>
    <w:rsid w:val="00434092"/>
    <w:rsid w:val="004355DC"/>
    <w:rsid w:val="00435699"/>
    <w:rsid w:val="00461554"/>
    <w:rsid w:val="00461E9B"/>
    <w:rsid w:val="004B2C1F"/>
    <w:rsid w:val="004B5526"/>
    <w:rsid w:val="004C3AEC"/>
    <w:rsid w:val="004E1E65"/>
    <w:rsid w:val="00520F67"/>
    <w:rsid w:val="00524938"/>
    <w:rsid w:val="00525D6E"/>
    <w:rsid w:val="005276F3"/>
    <w:rsid w:val="005447AB"/>
    <w:rsid w:val="00545529"/>
    <w:rsid w:val="00546FBA"/>
    <w:rsid w:val="00557EEF"/>
    <w:rsid w:val="005652B5"/>
    <w:rsid w:val="00567C5A"/>
    <w:rsid w:val="00594CDD"/>
    <w:rsid w:val="005B24BD"/>
    <w:rsid w:val="005D7F7F"/>
    <w:rsid w:val="00600BEB"/>
    <w:rsid w:val="00613E68"/>
    <w:rsid w:val="00641586"/>
    <w:rsid w:val="0064422C"/>
    <w:rsid w:val="006A01BD"/>
    <w:rsid w:val="006B4EBC"/>
    <w:rsid w:val="006C5A9B"/>
    <w:rsid w:val="006E1DFB"/>
    <w:rsid w:val="006F3185"/>
    <w:rsid w:val="00703408"/>
    <w:rsid w:val="0070477D"/>
    <w:rsid w:val="007155DE"/>
    <w:rsid w:val="00724E55"/>
    <w:rsid w:val="007428C5"/>
    <w:rsid w:val="00743DAF"/>
    <w:rsid w:val="00744AF0"/>
    <w:rsid w:val="007455BA"/>
    <w:rsid w:val="007978E8"/>
    <w:rsid w:val="007D4FC6"/>
    <w:rsid w:val="00825A79"/>
    <w:rsid w:val="008350B4"/>
    <w:rsid w:val="008446BA"/>
    <w:rsid w:val="00860A42"/>
    <w:rsid w:val="00872520"/>
    <w:rsid w:val="008C1452"/>
    <w:rsid w:val="008E6536"/>
    <w:rsid w:val="009046CD"/>
    <w:rsid w:val="009047A5"/>
    <w:rsid w:val="00911A10"/>
    <w:rsid w:val="00965BA2"/>
    <w:rsid w:val="009805D7"/>
    <w:rsid w:val="009B6F7A"/>
    <w:rsid w:val="009B7B27"/>
    <w:rsid w:val="009C0EE1"/>
    <w:rsid w:val="009C5094"/>
    <w:rsid w:val="009D2535"/>
    <w:rsid w:val="009E4EA6"/>
    <w:rsid w:val="009F1895"/>
    <w:rsid w:val="00A01970"/>
    <w:rsid w:val="00A01A1E"/>
    <w:rsid w:val="00A03D68"/>
    <w:rsid w:val="00A15C70"/>
    <w:rsid w:val="00A1781A"/>
    <w:rsid w:val="00A21CE6"/>
    <w:rsid w:val="00A41A26"/>
    <w:rsid w:val="00A4432D"/>
    <w:rsid w:val="00A54B4E"/>
    <w:rsid w:val="00A5631D"/>
    <w:rsid w:val="00A77244"/>
    <w:rsid w:val="00AB0878"/>
    <w:rsid w:val="00AD6B22"/>
    <w:rsid w:val="00AE3CF1"/>
    <w:rsid w:val="00AE4807"/>
    <w:rsid w:val="00AF00DC"/>
    <w:rsid w:val="00AF5BB0"/>
    <w:rsid w:val="00B01FCD"/>
    <w:rsid w:val="00B24491"/>
    <w:rsid w:val="00B349BC"/>
    <w:rsid w:val="00B43551"/>
    <w:rsid w:val="00B743E4"/>
    <w:rsid w:val="00B87F09"/>
    <w:rsid w:val="00B91426"/>
    <w:rsid w:val="00BA23CB"/>
    <w:rsid w:val="00BB7CB7"/>
    <w:rsid w:val="00BD5453"/>
    <w:rsid w:val="00BD7B4C"/>
    <w:rsid w:val="00BF2529"/>
    <w:rsid w:val="00C04342"/>
    <w:rsid w:val="00C11984"/>
    <w:rsid w:val="00C35213"/>
    <w:rsid w:val="00C555C9"/>
    <w:rsid w:val="00C66526"/>
    <w:rsid w:val="00C66A01"/>
    <w:rsid w:val="00C66C0F"/>
    <w:rsid w:val="00C824A0"/>
    <w:rsid w:val="00CA0020"/>
    <w:rsid w:val="00CC4D6D"/>
    <w:rsid w:val="00CD377E"/>
    <w:rsid w:val="00CE4871"/>
    <w:rsid w:val="00D048C7"/>
    <w:rsid w:val="00D0561B"/>
    <w:rsid w:val="00D163E7"/>
    <w:rsid w:val="00D251EA"/>
    <w:rsid w:val="00D27C4C"/>
    <w:rsid w:val="00D27E6F"/>
    <w:rsid w:val="00D50B65"/>
    <w:rsid w:val="00D51272"/>
    <w:rsid w:val="00D62336"/>
    <w:rsid w:val="00D639AF"/>
    <w:rsid w:val="00D66BF7"/>
    <w:rsid w:val="00D752E4"/>
    <w:rsid w:val="00DA1090"/>
    <w:rsid w:val="00DC3CE6"/>
    <w:rsid w:val="00DD6658"/>
    <w:rsid w:val="00DE07B9"/>
    <w:rsid w:val="00DF7CE8"/>
    <w:rsid w:val="00E324CE"/>
    <w:rsid w:val="00E33486"/>
    <w:rsid w:val="00E336EE"/>
    <w:rsid w:val="00E41733"/>
    <w:rsid w:val="00E57838"/>
    <w:rsid w:val="00E6758D"/>
    <w:rsid w:val="00EA0633"/>
    <w:rsid w:val="00EA4D18"/>
    <w:rsid w:val="00EA6889"/>
    <w:rsid w:val="00EA7757"/>
    <w:rsid w:val="00EB0405"/>
    <w:rsid w:val="00EB0B95"/>
    <w:rsid w:val="00EC2261"/>
    <w:rsid w:val="00ED01BC"/>
    <w:rsid w:val="00ED3543"/>
    <w:rsid w:val="00ED7ACB"/>
    <w:rsid w:val="00EE53DE"/>
    <w:rsid w:val="00F023AC"/>
    <w:rsid w:val="00F10336"/>
    <w:rsid w:val="00F1534B"/>
    <w:rsid w:val="00F22DC7"/>
    <w:rsid w:val="00F32C45"/>
    <w:rsid w:val="00F3666B"/>
    <w:rsid w:val="00F54C49"/>
    <w:rsid w:val="00F722CE"/>
    <w:rsid w:val="00F90119"/>
    <w:rsid w:val="00F9058E"/>
    <w:rsid w:val="00FC6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81A"/>
    <w:pPr>
      <w:suppressAutoHyphens/>
      <w:ind w:left="1080"/>
    </w:pPr>
    <w:rPr>
      <w:rFonts w:ascii="Arial" w:hAnsi="Arial"/>
      <w:spacing w:val="-5"/>
      <w:lang w:eastAsia="ar-SA"/>
    </w:rPr>
  </w:style>
  <w:style w:type="paragraph" w:styleId="Heading1">
    <w:name w:val="heading 1"/>
    <w:basedOn w:val="Normal"/>
    <w:next w:val="BodyText"/>
    <w:link w:val="Heading1Char"/>
    <w:qFormat/>
    <w:rsid w:val="00A1781A"/>
    <w:pPr>
      <w:keepNext/>
      <w:keepLines/>
      <w:numPr>
        <w:numId w:val="32"/>
      </w:numPr>
      <w:pBdr>
        <w:top w:val="single" w:sz="40" w:space="3" w:color="FFFFFF"/>
        <w:left w:val="single" w:sz="1" w:space="3" w:color="FFFFFF"/>
        <w:bottom w:val="single" w:sz="1" w:space="3" w:color="FFFFFF"/>
      </w:pBdr>
      <w:shd w:val="clear" w:color="auto" w:fill="000000"/>
      <w:spacing w:after="240" w:line="240" w:lineRule="atLeast"/>
      <w:ind w:left="120"/>
      <w:outlineLvl w:val="0"/>
    </w:pPr>
    <w:rPr>
      <w:rFonts w:ascii="Arial Black" w:hAnsi="Arial Black"/>
      <w:color w:val="FFFFFF"/>
      <w:spacing w:val="-10"/>
      <w:kern w:val="1"/>
      <w:sz w:val="24"/>
    </w:rPr>
  </w:style>
  <w:style w:type="paragraph" w:styleId="Heading2">
    <w:name w:val="heading 2"/>
    <w:basedOn w:val="Normal"/>
    <w:next w:val="BodyText"/>
    <w:link w:val="Heading2Char"/>
    <w:qFormat/>
    <w:rsid w:val="00A1781A"/>
    <w:pPr>
      <w:keepNext/>
      <w:keepLines/>
      <w:numPr>
        <w:ilvl w:val="1"/>
        <w:numId w:val="32"/>
      </w:numPr>
      <w:spacing w:after="240" w:line="240" w:lineRule="atLeast"/>
      <w:outlineLvl w:val="1"/>
    </w:pPr>
    <w:rPr>
      <w:rFonts w:ascii="Arial Black" w:hAnsi="Arial Black"/>
      <w:spacing w:val="-15"/>
      <w:kern w:val="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RINPUT">
    <w:name w:val="AGR INPUT"/>
    <w:basedOn w:val="Normal"/>
    <w:rsid w:val="00E57838"/>
    <w:rPr>
      <w:rFonts w:ascii="Arial Black" w:hAnsi="Arial Black" w:cs="Arial"/>
      <w:szCs w:val="16"/>
    </w:rPr>
  </w:style>
  <w:style w:type="character" w:customStyle="1" w:styleId="Lead-inEmphasis">
    <w:name w:val="Lead-in Emphasis"/>
    <w:rsid w:val="00A1781A"/>
    <w:rPr>
      <w:rFonts w:ascii="Arial Black" w:hAnsi="Arial Black"/>
      <w:spacing w:val="-4"/>
      <w:sz w:val="18"/>
    </w:rPr>
  </w:style>
  <w:style w:type="character" w:styleId="PageNumber">
    <w:name w:val="page number"/>
    <w:rsid w:val="00A1781A"/>
    <w:rPr>
      <w:rFonts w:ascii="Arial Black" w:hAnsi="Arial Black"/>
      <w:spacing w:val="-10"/>
      <w:sz w:val="18"/>
    </w:rPr>
  </w:style>
  <w:style w:type="character" w:customStyle="1" w:styleId="Superscript">
    <w:name w:val="Superscript"/>
    <w:rsid w:val="00A1781A"/>
    <w:rPr>
      <w:b/>
      <w:vertAlign w:val="superscript"/>
    </w:rPr>
  </w:style>
  <w:style w:type="paragraph" w:styleId="BodyText">
    <w:name w:val="Body Text"/>
    <w:basedOn w:val="Normal"/>
    <w:link w:val="BodyTextChar"/>
    <w:rsid w:val="00A1781A"/>
    <w:pPr>
      <w:spacing w:after="240" w:line="240" w:lineRule="atLeast"/>
      <w:jc w:val="both"/>
    </w:pPr>
  </w:style>
  <w:style w:type="paragraph" w:customStyle="1" w:styleId="CompanyName">
    <w:name w:val="Company Name"/>
    <w:basedOn w:val="Normal"/>
    <w:rsid w:val="00A1781A"/>
    <w:pPr>
      <w:keepNext/>
      <w:keepLines/>
      <w:spacing w:line="220" w:lineRule="atLeast"/>
      <w:ind w:left="0"/>
    </w:pPr>
    <w:rPr>
      <w:rFonts w:ascii="Arial Black" w:hAnsi="Arial Black"/>
      <w:spacing w:val="-25"/>
      <w:kern w:val="1"/>
      <w:sz w:val="32"/>
    </w:rPr>
  </w:style>
  <w:style w:type="paragraph" w:customStyle="1" w:styleId="TitleCover">
    <w:name w:val="Title Cover"/>
    <w:basedOn w:val="Normal"/>
    <w:next w:val="Normal"/>
    <w:rsid w:val="00A1781A"/>
    <w:pPr>
      <w:keepNext/>
      <w:keepLines/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/>
      <w:b/>
      <w:spacing w:val="-48"/>
      <w:kern w:val="1"/>
      <w:sz w:val="64"/>
    </w:rPr>
  </w:style>
  <w:style w:type="paragraph" w:styleId="Footer">
    <w:name w:val="footer"/>
    <w:basedOn w:val="Normal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styleId="Header">
    <w:name w:val="header"/>
    <w:basedOn w:val="Normal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customStyle="1" w:styleId="WW-ListNumber">
    <w:name w:val="WW-List Number"/>
    <w:basedOn w:val="List"/>
    <w:rsid w:val="00A1781A"/>
    <w:pPr>
      <w:numPr>
        <w:numId w:val="19"/>
      </w:numPr>
      <w:spacing w:after="240" w:line="240" w:lineRule="atLeast"/>
      <w:ind w:left="0" w:firstLine="0"/>
      <w:jc w:val="both"/>
    </w:pPr>
  </w:style>
  <w:style w:type="paragraph" w:customStyle="1" w:styleId="ReturnAddress">
    <w:name w:val="Return Address"/>
    <w:basedOn w:val="Normal"/>
    <w:rsid w:val="00A1781A"/>
    <w:pPr>
      <w:keepLines/>
      <w:tabs>
        <w:tab w:val="left" w:pos="2160"/>
      </w:tabs>
      <w:spacing w:line="160" w:lineRule="atLeast"/>
      <w:ind w:left="0"/>
    </w:pPr>
    <w:rPr>
      <w:spacing w:val="0"/>
      <w:sz w:val="14"/>
    </w:rPr>
  </w:style>
  <w:style w:type="paragraph" w:styleId="TOC1">
    <w:name w:val="toc 1"/>
    <w:basedOn w:val="Normal"/>
    <w:semiHidden/>
    <w:rsid w:val="00A1781A"/>
    <w:pPr>
      <w:tabs>
        <w:tab w:val="right" w:leader="dot" w:pos="6480"/>
      </w:tabs>
      <w:spacing w:after="240" w:line="240" w:lineRule="atLeast"/>
      <w:ind w:left="0"/>
    </w:pPr>
    <w:rPr>
      <w:spacing w:val="-4"/>
    </w:rPr>
  </w:style>
  <w:style w:type="paragraph" w:customStyle="1" w:styleId="gentext">
    <w:name w:val="gentext"/>
    <w:rsid w:val="00A1781A"/>
    <w:pPr>
      <w:suppressAutoHyphens/>
      <w:autoSpaceDE w:val="0"/>
      <w:ind w:firstLine="144"/>
    </w:pPr>
    <w:rPr>
      <w:rFonts w:ascii="GillSans" w:hAnsi="GillSans"/>
      <w:color w:val="000000"/>
      <w:szCs w:val="24"/>
      <w:lang w:eastAsia="ar-SA"/>
    </w:rPr>
  </w:style>
  <w:style w:type="paragraph" w:customStyle="1" w:styleId="NumberList">
    <w:name w:val="Number List"/>
    <w:rsid w:val="00A1781A"/>
    <w:pPr>
      <w:suppressAutoHyphens/>
      <w:autoSpaceDE w:val="0"/>
      <w:spacing w:before="144" w:after="288"/>
      <w:ind w:left="1224" w:right="720" w:hanging="144"/>
    </w:pPr>
    <w:rPr>
      <w:rFonts w:ascii="GillSans" w:hAnsi="GillSans"/>
      <w:color w:val="000000"/>
      <w:szCs w:val="24"/>
      <w:lang w:eastAsia="ar-SA"/>
    </w:rPr>
  </w:style>
  <w:style w:type="paragraph" w:customStyle="1" w:styleId="note">
    <w:name w:val="note"/>
    <w:rsid w:val="00A1781A"/>
    <w:pPr>
      <w:suppressAutoHyphens/>
      <w:autoSpaceDE w:val="0"/>
      <w:ind w:left="1266" w:firstLine="619"/>
    </w:pPr>
    <w:rPr>
      <w:rFonts w:ascii="Gill Sans MT" w:hAnsi="Gill Sans MT"/>
      <w:color w:val="000000"/>
      <w:sz w:val="16"/>
      <w:szCs w:val="16"/>
      <w:lang w:eastAsia="ar-SA"/>
    </w:rPr>
  </w:style>
  <w:style w:type="paragraph" w:styleId="List">
    <w:name w:val="List"/>
    <w:basedOn w:val="Normal"/>
    <w:rsid w:val="00A1781A"/>
    <w:pPr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3EE6"/>
    <w:rPr>
      <w:rFonts w:ascii="Tahoma" w:hAnsi="Tahoma" w:cs="Tahoma"/>
      <w:spacing w:val="-5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A15C70"/>
    <w:pPr>
      <w:ind w:left="720"/>
    </w:pPr>
  </w:style>
  <w:style w:type="character" w:customStyle="1" w:styleId="BodyTextChar">
    <w:name w:val="Body Text Char"/>
    <w:link w:val="BodyText"/>
    <w:rsid w:val="004B2C1F"/>
    <w:rPr>
      <w:rFonts w:ascii="Arial" w:hAnsi="Arial"/>
      <w:spacing w:val="-5"/>
      <w:lang w:eastAsia="ar-SA"/>
    </w:rPr>
  </w:style>
  <w:style w:type="character" w:customStyle="1" w:styleId="Heading2Char">
    <w:name w:val="Heading 2 Char"/>
    <w:basedOn w:val="DefaultParagraphFont"/>
    <w:link w:val="Heading2"/>
    <w:rsid w:val="00E324CE"/>
    <w:rPr>
      <w:rFonts w:ascii="Arial Black" w:hAnsi="Arial Black"/>
      <w:spacing w:val="-15"/>
      <w:kern w:val="1"/>
      <w:sz w:val="22"/>
      <w:lang w:eastAsia="ar-SA"/>
    </w:rPr>
  </w:style>
  <w:style w:type="character" w:customStyle="1" w:styleId="Heading1Char">
    <w:name w:val="Heading 1 Char"/>
    <w:basedOn w:val="DefaultParagraphFont"/>
    <w:link w:val="Heading1"/>
    <w:rsid w:val="00FC6C11"/>
    <w:rPr>
      <w:rFonts w:ascii="Arial Black" w:hAnsi="Arial Black"/>
      <w:color w:val="FFFFFF"/>
      <w:spacing w:val="-10"/>
      <w:kern w:val="1"/>
      <w:sz w:val="24"/>
      <w:shd w:val="clear" w:color="auto" w:fill="00000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81A"/>
    <w:pPr>
      <w:suppressAutoHyphens/>
      <w:ind w:left="1080"/>
    </w:pPr>
    <w:rPr>
      <w:rFonts w:ascii="Arial" w:hAnsi="Arial"/>
      <w:spacing w:val="-5"/>
      <w:lang w:eastAsia="ar-SA"/>
    </w:rPr>
  </w:style>
  <w:style w:type="paragraph" w:styleId="Heading1">
    <w:name w:val="heading 1"/>
    <w:basedOn w:val="Normal"/>
    <w:next w:val="BodyText"/>
    <w:link w:val="Heading1Char"/>
    <w:qFormat/>
    <w:rsid w:val="00A1781A"/>
    <w:pPr>
      <w:keepNext/>
      <w:keepLines/>
      <w:numPr>
        <w:numId w:val="32"/>
      </w:numPr>
      <w:pBdr>
        <w:top w:val="single" w:sz="40" w:space="3" w:color="FFFFFF"/>
        <w:left w:val="single" w:sz="1" w:space="3" w:color="FFFFFF"/>
        <w:bottom w:val="single" w:sz="1" w:space="3" w:color="FFFFFF"/>
      </w:pBdr>
      <w:shd w:val="clear" w:color="auto" w:fill="000000"/>
      <w:spacing w:after="240" w:line="240" w:lineRule="atLeast"/>
      <w:ind w:left="120"/>
      <w:outlineLvl w:val="0"/>
    </w:pPr>
    <w:rPr>
      <w:rFonts w:ascii="Arial Black" w:hAnsi="Arial Black"/>
      <w:color w:val="FFFFFF"/>
      <w:spacing w:val="-10"/>
      <w:kern w:val="1"/>
      <w:sz w:val="24"/>
    </w:rPr>
  </w:style>
  <w:style w:type="paragraph" w:styleId="Heading2">
    <w:name w:val="heading 2"/>
    <w:basedOn w:val="Normal"/>
    <w:next w:val="BodyText"/>
    <w:link w:val="Heading2Char"/>
    <w:qFormat/>
    <w:rsid w:val="00A1781A"/>
    <w:pPr>
      <w:keepNext/>
      <w:keepLines/>
      <w:numPr>
        <w:ilvl w:val="1"/>
        <w:numId w:val="32"/>
      </w:numPr>
      <w:spacing w:after="240" w:line="240" w:lineRule="atLeast"/>
      <w:outlineLvl w:val="1"/>
    </w:pPr>
    <w:rPr>
      <w:rFonts w:ascii="Arial Black" w:hAnsi="Arial Black"/>
      <w:spacing w:val="-15"/>
      <w:kern w:val="1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GRINPUT">
    <w:name w:val="AGR INPUT"/>
    <w:basedOn w:val="Normal"/>
    <w:rsid w:val="00E57838"/>
    <w:rPr>
      <w:rFonts w:ascii="Arial Black" w:hAnsi="Arial Black" w:cs="Arial"/>
      <w:szCs w:val="16"/>
    </w:rPr>
  </w:style>
  <w:style w:type="character" w:customStyle="1" w:styleId="Lead-inEmphasis">
    <w:name w:val="Lead-in Emphasis"/>
    <w:rsid w:val="00A1781A"/>
    <w:rPr>
      <w:rFonts w:ascii="Arial Black" w:hAnsi="Arial Black"/>
      <w:spacing w:val="-4"/>
      <w:sz w:val="18"/>
    </w:rPr>
  </w:style>
  <w:style w:type="character" w:styleId="PageNumber">
    <w:name w:val="page number"/>
    <w:rsid w:val="00A1781A"/>
    <w:rPr>
      <w:rFonts w:ascii="Arial Black" w:hAnsi="Arial Black"/>
      <w:spacing w:val="-10"/>
      <w:sz w:val="18"/>
    </w:rPr>
  </w:style>
  <w:style w:type="character" w:customStyle="1" w:styleId="Superscript">
    <w:name w:val="Superscript"/>
    <w:rsid w:val="00A1781A"/>
    <w:rPr>
      <w:b/>
      <w:vertAlign w:val="superscript"/>
    </w:rPr>
  </w:style>
  <w:style w:type="paragraph" w:styleId="BodyText">
    <w:name w:val="Body Text"/>
    <w:basedOn w:val="Normal"/>
    <w:link w:val="BodyTextChar"/>
    <w:rsid w:val="00A1781A"/>
    <w:pPr>
      <w:spacing w:after="240" w:line="240" w:lineRule="atLeast"/>
      <w:jc w:val="both"/>
    </w:pPr>
  </w:style>
  <w:style w:type="paragraph" w:customStyle="1" w:styleId="CompanyName">
    <w:name w:val="Company Name"/>
    <w:basedOn w:val="Normal"/>
    <w:rsid w:val="00A1781A"/>
    <w:pPr>
      <w:keepNext/>
      <w:keepLines/>
      <w:spacing w:line="220" w:lineRule="atLeast"/>
      <w:ind w:left="0"/>
    </w:pPr>
    <w:rPr>
      <w:rFonts w:ascii="Arial Black" w:hAnsi="Arial Black"/>
      <w:spacing w:val="-25"/>
      <w:kern w:val="1"/>
      <w:sz w:val="32"/>
    </w:rPr>
  </w:style>
  <w:style w:type="paragraph" w:customStyle="1" w:styleId="TitleCover">
    <w:name w:val="Title Cover"/>
    <w:basedOn w:val="Normal"/>
    <w:next w:val="Normal"/>
    <w:rsid w:val="00A1781A"/>
    <w:pPr>
      <w:keepNext/>
      <w:keepLines/>
      <w:pBdr>
        <w:top w:val="single" w:sz="40" w:space="31" w:color="000000"/>
      </w:pBdr>
      <w:tabs>
        <w:tab w:val="left" w:pos="0"/>
      </w:tabs>
      <w:spacing w:before="240" w:after="500" w:line="640" w:lineRule="exact"/>
      <w:ind w:left="0"/>
    </w:pPr>
    <w:rPr>
      <w:rFonts w:ascii="Arial Black" w:hAnsi="Arial Black"/>
      <w:b/>
      <w:spacing w:val="-48"/>
      <w:kern w:val="1"/>
      <w:sz w:val="64"/>
    </w:rPr>
  </w:style>
  <w:style w:type="paragraph" w:styleId="Footer">
    <w:name w:val="footer"/>
    <w:basedOn w:val="Normal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styleId="Header">
    <w:name w:val="header"/>
    <w:basedOn w:val="Normal"/>
    <w:rsid w:val="00A1781A"/>
    <w:pPr>
      <w:keepLines/>
      <w:tabs>
        <w:tab w:val="center" w:pos="4320"/>
        <w:tab w:val="right" w:pos="8640"/>
      </w:tabs>
      <w:spacing w:line="190" w:lineRule="atLeast"/>
    </w:pPr>
    <w:rPr>
      <w:caps/>
      <w:sz w:val="15"/>
    </w:rPr>
  </w:style>
  <w:style w:type="paragraph" w:customStyle="1" w:styleId="WW-ListNumber">
    <w:name w:val="WW-List Number"/>
    <w:basedOn w:val="List"/>
    <w:rsid w:val="00A1781A"/>
    <w:pPr>
      <w:numPr>
        <w:numId w:val="19"/>
      </w:numPr>
      <w:spacing w:after="240" w:line="240" w:lineRule="atLeast"/>
      <w:ind w:left="0" w:firstLine="0"/>
      <w:jc w:val="both"/>
    </w:pPr>
  </w:style>
  <w:style w:type="paragraph" w:customStyle="1" w:styleId="ReturnAddress">
    <w:name w:val="Return Address"/>
    <w:basedOn w:val="Normal"/>
    <w:rsid w:val="00A1781A"/>
    <w:pPr>
      <w:keepLines/>
      <w:tabs>
        <w:tab w:val="left" w:pos="2160"/>
      </w:tabs>
      <w:spacing w:line="160" w:lineRule="atLeast"/>
      <w:ind w:left="0"/>
    </w:pPr>
    <w:rPr>
      <w:spacing w:val="0"/>
      <w:sz w:val="14"/>
    </w:rPr>
  </w:style>
  <w:style w:type="paragraph" w:styleId="TOC1">
    <w:name w:val="toc 1"/>
    <w:basedOn w:val="Normal"/>
    <w:semiHidden/>
    <w:rsid w:val="00A1781A"/>
    <w:pPr>
      <w:tabs>
        <w:tab w:val="right" w:leader="dot" w:pos="6480"/>
      </w:tabs>
      <w:spacing w:after="240" w:line="240" w:lineRule="atLeast"/>
      <w:ind w:left="0"/>
    </w:pPr>
    <w:rPr>
      <w:spacing w:val="-4"/>
    </w:rPr>
  </w:style>
  <w:style w:type="paragraph" w:customStyle="1" w:styleId="gentext">
    <w:name w:val="gentext"/>
    <w:rsid w:val="00A1781A"/>
    <w:pPr>
      <w:suppressAutoHyphens/>
      <w:autoSpaceDE w:val="0"/>
      <w:ind w:firstLine="144"/>
    </w:pPr>
    <w:rPr>
      <w:rFonts w:ascii="GillSans" w:hAnsi="GillSans"/>
      <w:color w:val="000000"/>
      <w:szCs w:val="24"/>
      <w:lang w:eastAsia="ar-SA"/>
    </w:rPr>
  </w:style>
  <w:style w:type="paragraph" w:customStyle="1" w:styleId="NumberList">
    <w:name w:val="Number List"/>
    <w:rsid w:val="00A1781A"/>
    <w:pPr>
      <w:suppressAutoHyphens/>
      <w:autoSpaceDE w:val="0"/>
      <w:spacing w:before="144" w:after="288"/>
      <w:ind w:left="1224" w:right="720" w:hanging="144"/>
    </w:pPr>
    <w:rPr>
      <w:rFonts w:ascii="GillSans" w:hAnsi="GillSans"/>
      <w:color w:val="000000"/>
      <w:szCs w:val="24"/>
      <w:lang w:eastAsia="ar-SA"/>
    </w:rPr>
  </w:style>
  <w:style w:type="paragraph" w:customStyle="1" w:styleId="note">
    <w:name w:val="note"/>
    <w:rsid w:val="00A1781A"/>
    <w:pPr>
      <w:suppressAutoHyphens/>
      <w:autoSpaceDE w:val="0"/>
      <w:ind w:left="1266" w:firstLine="619"/>
    </w:pPr>
    <w:rPr>
      <w:rFonts w:ascii="Gill Sans MT" w:hAnsi="Gill Sans MT"/>
      <w:color w:val="000000"/>
      <w:sz w:val="16"/>
      <w:szCs w:val="16"/>
      <w:lang w:eastAsia="ar-SA"/>
    </w:rPr>
  </w:style>
  <w:style w:type="paragraph" w:styleId="List">
    <w:name w:val="List"/>
    <w:basedOn w:val="Normal"/>
    <w:rsid w:val="00A1781A"/>
    <w:pPr>
      <w:ind w:left="360" w:hanging="36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43E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43EE6"/>
    <w:rPr>
      <w:rFonts w:ascii="Tahoma" w:hAnsi="Tahoma" w:cs="Tahoma"/>
      <w:spacing w:val="-5"/>
      <w:sz w:val="16"/>
      <w:szCs w:val="16"/>
      <w:lang w:eastAsia="ar-SA"/>
    </w:rPr>
  </w:style>
  <w:style w:type="paragraph" w:styleId="ListParagraph">
    <w:name w:val="List Paragraph"/>
    <w:basedOn w:val="Normal"/>
    <w:uiPriority w:val="34"/>
    <w:qFormat/>
    <w:rsid w:val="00A15C70"/>
    <w:pPr>
      <w:ind w:left="720"/>
    </w:pPr>
  </w:style>
  <w:style w:type="character" w:customStyle="1" w:styleId="BodyTextChar">
    <w:name w:val="Body Text Char"/>
    <w:link w:val="BodyText"/>
    <w:rsid w:val="004B2C1F"/>
    <w:rPr>
      <w:rFonts w:ascii="Arial" w:hAnsi="Arial"/>
      <w:spacing w:val="-5"/>
      <w:lang w:eastAsia="ar-SA"/>
    </w:rPr>
  </w:style>
  <w:style w:type="character" w:customStyle="1" w:styleId="Heading2Char">
    <w:name w:val="Heading 2 Char"/>
    <w:basedOn w:val="DefaultParagraphFont"/>
    <w:link w:val="Heading2"/>
    <w:rsid w:val="00E324CE"/>
    <w:rPr>
      <w:rFonts w:ascii="Arial Black" w:hAnsi="Arial Black"/>
      <w:spacing w:val="-15"/>
      <w:kern w:val="1"/>
      <w:sz w:val="22"/>
      <w:lang w:eastAsia="ar-SA"/>
    </w:rPr>
  </w:style>
  <w:style w:type="character" w:customStyle="1" w:styleId="Heading1Char">
    <w:name w:val="Heading 1 Char"/>
    <w:basedOn w:val="DefaultParagraphFont"/>
    <w:link w:val="Heading1"/>
    <w:rsid w:val="00FC6C11"/>
    <w:rPr>
      <w:rFonts w:ascii="Arial Black" w:hAnsi="Arial Black"/>
      <w:color w:val="FFFFFF"/>
      <w:spacing w:val="-10"/>
      <w:kern w:val="1"/>
      <w:sz w:val="24"/>
      <w:shd w:val="clear" w:color="auto" w:fill="00000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1.bin"/><Relationship Id="rId18" Type="http://schemas.openxmlformats.org/officeDocument/2006/relationships/oleObject" Target="embeddings/oleObject2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4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header" Target="header4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42139895</Template>
  <TotalTime>8</TotalTime>
  <Pages>6</Pages>
  <Words>3977</Words>
  <Characters>18205</Characters>
  <Application>Microsoft Office Word</Application>
  <DocSecurity>0</DocSecurity>
  <Lines>151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Jones Valley Resort</vt:lpstr>
    </vt:vector>
  </TitlesOfParts>
  <Company/>
  <LinksUpToDate>false</LinksUpToDate>
  <CharactersWithSpaces>22138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Jones Valley Resort</dc:title>
  <dc:creator>Coree Matson</dc:creator>
  <cp:lastModifiedBy>Gina Strahle</cp:lastModifiedBy>
  <cp:revision>4</cp:revision>
  <cp:lastPrinted>2014-04-16T20:37:00Z</cp:lastPrinted>
  <dcterms:created xsi:type="dcterms:W3CDTF">2014-04-16T21:49:00Z</dcterms:created>
  <dcterms:modified xsi:type="dcterms:W3CDTF">2015-01-20T19:03:00Z</dcterms:modified>
</cp:coreProperties>
</file>